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width:32.6378pt;height:28.8014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3802" w:right="-40"/>
      </w:pP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ED</w:t>
      </w:r>
      <w:r>
        <w:rPr>
          <w:rFonts w:cs="Times New Roman" w:hAnsi="Times New Roman" w:eastAsia="Times New Roman" w:ascii="Times New Roman"/>
          <w:b/>
          <w:color w:val="F1F3F4"/>
          <w:spacing w:val="35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he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F1F3F4"/>
          <w:spacing w:val="18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79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2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88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6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88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260"/>
        <w:ind w:right="989"/>
      </w:pPr>
      <w:r>
        <w:rPr>
          <w:rFonts w:cs="Times New Roman" w:hAnsi="Times New Roman" w:eastAsia="Times New Roman" w:ascii="Times New Roman"/>
          <w:b/>
          <w:color w:val="181819"/>
          <w:w w:val="92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81819"/>
          <w:w w:val="107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color w:val="181819"/>
          <w:w w:val="106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81819"/>
          <w:w w:val="112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81819"/>
          <w:w w:val="107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81819"/>
          <w:w w:val="106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81819"/>
          <w:w w:val="119"/>
          <w:position w:val="-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b/>
          <w:color w:val="181819"/>
          <w:w w:val="9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81819"/>
          <w:w w:val="106"/>
          <w:position w:val="-1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63"/>
          <w:szCs w:val="63"/>
        </w:rPr>
        <w:jc w:val="left"/>
        <w:spacing w:lineRule="exact" w:line="800"/>
      </w:pPr>
      <w:r>
        <w:br w:type="column"/>
      </w:r>
      <w:r>
        <w:rPr>
          <w:rFonts w:cs="Arial" w:hAnsi="Arial" w:eastAsia="Arial" w:ascii="Arial"/>
          <w:i/>
          <w:color w:val="181819"/>
          <w:spacing w:val="-1"/>
          <w:w w:val="75"/>
          <w:position w:val="2"/>
          <w:sz w:val="86"/>
          <w:szCs w:val="86"/>
        </w:rPr>
        <w:t>F</w:t>
      </w:r>
      <w:r>
        <w:rPr>
          <w:rFonts w:cs="Arial" w:hAnsi="Arial" w:eastAsia="Arial" w:ascii="Arial"/>
          <w:i/>
          <w:color w:val="181819"/>
          <w:spacing w:val="0"/>
          <w:w w:val="16"/>
          <w:position w:val="2"/>
          <w:sz w:val="86"/>
          <w:szCs w:val="86"/>
        </w:rPr>
        <w:t>)</w:t>
      </w:r>
      <w:r>
        <w:rPr>
          <w:rFonts w:cs="Arial" w:hAnsi="Arial" w:eastAsia="Arial" w:ascii="Arial"/>
          <w:i/>
          <w:color w:val="181819"/>
          <w:spacing w:val="-85"/>
          <w:w w:val="100"/>
          <w:position w:val="2"/>
          <w:sz w:val="86"/>
          <w:szCs w:val="86"/>
        </w:rPr>
        <w:t> </w:t>
      </w:r>
      <w:r>
        <w:rPr>
          <w:rFonts w:cs="Arial" w:hAnsi="Arial" w:eastAsia="Arial" w:ascii="Arial"/>
          <w:i/>
          <w:color w:val="B9B68E"/>
          <w:spacing w:val="0"/>
          <w:w w:val="6"/>
          <w:position w:val="2"/>
          <w:sz w:val="86"/>
          <w:szCs w:val="86"/>
        </w:rPr>
        <w:t>·</w:t>
      </w:r>
      <w:r>
        <w:rPr>
          <w:rFonts w:cs="Arial" w:hAnsi="Arial" w:eastAsia="Arial" w:ascii="Arial"/>
          <w:i/>
          <w:color w:val="B9B68E"/>
          <w:spacing w:val="-152"/>
          <w:w w:val="100"/>
          <w:position w:val="2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30"/>
          <w:position w:val="2"/>
          <w:sz w:val="63"/>
          <w:szCs w:val="63"/>
        </w:rPr>
        <w:t>1</w:t>
      </w:r>
      <w:r>
        <w:rPr>
          <w:rFonts w:cs="Times New Roman" w:hAnsi="Times New Roman" w:eastAsia="Times New Roman" w:ascii="Times New Roman"/>
          <w:color w:val="2A282B"/>
          <w:spacing w:val="0"/>
          <w:w w:val="82"/>
          <w:position w:val="2"/>
          <w:sz w:val="63"/>
          <w:szCs w:val="63"/>
        </w:rPr>
        <w:t>-</w:t>
      </w:r>
      <w:r>
        <w:rPr>
          <w:rFonts w:cs="Times New Roman" w:hAnsi="Times New Roman" w:eastAsia="Times New Roman" w:ascii="Times New Roman"/>
          <w:color w:val="4C4C4D"/>
          <w:spacing w:val="0"/>
          <w:w w:val="27"/>
          <w:position w:val="2"/>
          <w:sz w:val="63"/>
          <w:szCs w:val="63"/>
        </w:rPr>
        <w:t>-</w:t>
      </w:r>
      <w:r>
        <w:rPr>
          <w:rFonts w:cs="Times New Roman" w:hAnsi="Times New Roman" w:eastAsia="Times New Roman" w:ascii="Times New Roman"/>
          <w:color w:val="2A282B"/>
          <w:spacing w:val="0"/>
          <w:w w:val="59"/>
          <w:position w:val="2"/>
          <w:sz w:val="63"/>
          <w:szCs w:val="63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3"/>
          <w:szCs w:val="6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278"/>
        <w:sectPr>
          <w:pgSz w:w="12100" w:h="16940"/>
          <w:pgMar w:top="0" w:bottom="280" w:left="60" w:right="1700"/>
          <w:cols w:num="2" w:equalWidth="off">
            <w:col w:w="7193" w:space="1636"/>
            <w:col w:w="1511"/>
          </w:cols>
        </w:sectPr>
      </w:pPr>
      <w:r>
        <w:rPr>
          <w:rFonts w:cs="Arial" w:hAnsi="Arial" w:eastAsia="Arial" w:ascii="Arial"/>
          <w:color w:val="2A282B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181819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2A282B"/>
          <w:spacing w:val="0"/>
          <w:w w:val="100"/>
          <w:sz w:val="13"/>
          <w:szCs w:val="13"/>
        </w:rPr>
        <w:t>rm</w:t>
      </w:r>
      <w:r>
        <w:rPr>
          <w:rFonts w:cs="Arial" w:hAnsi="Arial" w:eastAsia="Arial" w:ascii="Arial"/>
          <w:color w:val="2A282B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181819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181819"/>
          <w:spacing w:val="-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3"/>
          <w:szCs w:val="13"/>
        </w:rPr>
        <w:t>4</w:t>
      </w:r>
      <w:r>
        <w:rPr>
          <w:rFonts w:cs="Arial" w:hAnsi="Arial" w:eastAsia="Arial" w:ascii="Arial"/>
          <w:color w:val="181819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81819"/>
          <w:spacing w:val="0"/>
          <w:w w:val="92"/>
          <w:sz w:val="13"/>
          <w:szCs w:val="13"/>
        </w:rPr>
        <w:t>Ch</w:t>
      </w:r>
      <w:r>
        <w:rPr>
          <w:rFonts w:cs="Arial" w:hAnsi="Arial" w:eastAsia="Arial" w:ascii="Arial"/>
          <w:color w:val="2A282B"/>
          <w:spacing w:val="0"/>
          <w:w w:val="79"/>
          <w:sz w:val="13"/>
          <w:szCs w:val="13"/>
        </w:rPr>
        <w:t>a</w:t>
      </w:r>
      <w:r>
        <w:rPr>
          <w:rFonts w:cs="Arial" w:hAnsi="Arial" w:eastAsia="Arial" w:ascii="Arial"/>
          <w:color w:val="2A282B"/>
          <w:spacing w:val="0"/>
          <w:w w:val="107"/>
          <w:sz w:val="13"/>
          <w:szCs w:val="13"/>
        </w:rPr>
        <w:t>rg</w:t>
      </w:r>
      <w:r>
        <w:rPr>
          <w:rFonts w:cs="Arial" w:hAnsi="Arial" w:eastAsia="Arial" w:ascii="Arial"/>
          <w:color w:val="181819"/>
          <w:spacing w:val="0"/>
          <w:w w:val="79"/>
          <w:sz w:val="13"/>
          <w:szCs w:val="13"/>
        </w:rPr>
        <w:t>e</w:t>
      </w:r>
      <w:r>
        <w:rPr>
          <w:rFonts w:cs="Arial" w:hAnsi="Arial" w:eastAsia="Arial" w:ascii="Arial"/>
          <w:color w:val="2A282B"/>
          <w:spacing w:val="0"/>
          <w:w w:val="88"/>
          <w:sz w:val="13"/>
          <w:szCs w:val="1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361" w:right="-51"/>
      </w:pPr>
      <w:r>
        <w:rPr>
          <w:rFonts w:cs="Times New Roman" w:hAnsi="Times New Roman" w:eastAsia="Times New Roman" w:ascii="Times New Roman"/>
          <w:color w:val="181819"/>
          <w:spacing w:val="0"/>
          <w:w w:val="9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8"/>
          <w:szCs w:val="18"/>
        </w:rPr>
        <w:t>rna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181819"/>
          <w:spacing w:val="37"/>
          <w:w w:val="9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81"/>
        <w:ind w:left="1361" w:right="-37"/>
      </w:pPr>
      <w:r>
        <w:rPr>
          <w:rFonts w:cs="Times New Roman" w:hAnsi="Times New Roman" w:eastAsia="Times New Roman" w:ascii="Times New Roman"/>
          <w:color w:val="2A282B"/>
          <w:spacing w:val="0"/>
          <w:w w:val="9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9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181819"/>
          <w:spacing w:val="7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im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on</w:t>
      </w:r>
      <w:r>
        <w:rPr>
          <w:rFonts w:cs="Times New Roman" w:hAnsi="Times New Roman" w:eastAsia="Times New Roman" w:ascii="Times New Roman"/>
          <w:color w:val="181819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9"/>
        <w:ind w:left="1728"/>
      </w:pPr>
      <w:r>
        <w:br w:type="column"/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st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40307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40307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40307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38"/>
          <w:sz w:val="28"/>
          <w:szCs w:val="28"/>
        </w:rPr>
        <w:t>l</w:t>
      </w:r>
      <w:r>
        <w:rPr>
          <w:rFonts w:cs="Arial" w:hAnsi="Arial" w:eastAsia="Arial" w:ascii="Arial"/>
          <w:color w:val="181819"/>
          <w:spacing w:val="0"/>
          <w:w w:val="38"/>
          <w:sz w:val="28"/>
          <w:szCs w:val="28"/>
        </w:rPr>
        <w:t>     </w:t>
      </w:r>
      <w:r>
        <w:rPr>
          <w:rFonts w:cs="Arial" w:hAnsi="Arial" w:eastAsia="Arial" w:ascii="Arial"/>
          <w:color w:val="181819"/>
          <w:spacing w:val="15"/>
          <w:w w:val="3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81819"/>
          <w:spacing w:val="-4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     </w:t>
      </w:r>
      <w:r>
        <w:rPr>
          <w:rFonts w:cs="Times New Roman" w:hAnsi="Times New Roman" w:eastAsia="Times New Roman" w:ascii="Times New Roman"/>
          <w:color w:val="181819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21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181819"/>
          <w:spacing w:val="30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4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93"/>
        <w:ind w:left="10"/>
      </w:pPr>
      <w:r>
        <w:rPr>
          <w:rFonts w:cs="Times New Roman" w:hAnsi="Times New Roman" w:eastAsia="Times New Roman" w:ascii="Times New Roman"/>
          <w:color w:val="181819"/>
          <w:w w:val="9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81819"/>
          <w:w w:val="6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B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w w:val="7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rre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81819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81819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RN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181819"/>
          <w:spacing w:val="18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58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181819"/>
          <w:spacing w:val="0"/>
          <w:w w:val="11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7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127"/>
          <w:sz w:val="16"/>
          <w:szCs w:val="16"/>
        </w:rPr>
        <w:t>/B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74"/>
      </w:pPr>
      <w:r>
        <w:rPr>
          <w:rFonts w:cs="Times New Roman" w:hAnsi="Times New Roman" w:eastAsia="Times New Roman" w:ascii="Times New Roman"/>
          <w:i/>
          <w:color w:val="181819"/>
          <w:w w:val="9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181819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4C4C4D"/>
          <w:w w:val="4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181819"/>
          <w:w w:val="86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i/>
          <w:color w:val="181819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1818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82B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20"/>
          <w:szCs w:val="20"/>
        </w:rPr>
        <w:t>ber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81819"/>
          <w:spacing w:val="11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181819"/>
          <w:spacing w:val="0"/>
          <w:w w:val="17"/>
          <w:sz w:val="29"/>
          <w:szCs w:val="29"/>
        </w:rPr>
        <w:t>I</w:t>
      </w:r>
      <w:r>
        <w:rPr>
          <w:rFonts w:cs="Arial" w:hAnsi="Arial" w:eastAsia="Arial" w:ascii="Arial"/>
          <w:color w:val="181819"/>
          <w:spacing w:val="0"/>
          <w:w w:val="17"/>
          <w:sz w:val="29"/>
          <w:szCs w:val="29"/>
        </w:rPr>
        <w:t>       </w:t>
      </w:r>
      <w:r>
        <w:rPr>
          <w:rFonts w:cs="Arial" w:hAnsi="Arial" w:eastAsia="Arial" w:ascii="Arial"/>
          <w:color w:val="181819"/>
          <w:spacing w:val="1"/>
          <w:w w:val="17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3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5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75"/>
          <w:sz w:val="20"/>
          <w:szCs w:val="20"/>
        </w:rPr>
        <w:t>JQ</w:t>
      </w:r>
      <w:r>
        <w:rPr>
          <w:rFonts w:cs="Times New Roman" w:hAnsi="Times New Roman" w:eastAsia="Times New Roman" w:ascii="Times New Roman"/>
          <w:color w:val="181819"/>
          <w:spacing w:val="0"/>
          <w:w w:val="5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59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7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86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sectPr>
          <w:type w:val="continuous"/>
          <w:pgSz w:w="12100" w:h="16940"/>
          <w:pgMar w:top="0" w:bottom="280" w:left="60" w:right="1700"/>
          <w:cols w:num="2" w:equalWidth="off">
            <w:col w:w="3200" w:space="2001"/>
            <w:col w:w="5139"/>
          </w:cols>
        </w:sectPr>
      </w:pPr>
      <w:r>
        <w:rPr>
          <w:rFonts w:cs="Arial" w:hAnsi="Arial" w:eastAsia="Arial" w:ascii="Arial"/>
          <w:color w:val="181819"/>
          <w:w w:val="103"/>
          <w:sz w:val="16"/>
          <w:szCs w:val="16"/>
        </w:rPr>
        <w:t>Y</w:t>
      </w:r>
      <w:r>
        <w:rPr>
          <w:rFonts w:cs="Arial" w:hAnsi="Arial" w:eastAsia="Arial" w:ascii="Arial"/>
          <w:color w:val="181819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181819"/>
          <w:w w:val="158"/>
          <w:sz w:val="16"/>
          <w:szCs w:val="16"/>
        </w:rPr>
        <w:t>O</w:t>
      </w:r>
      <w:r>
        <w:rPr>
          <w:rFonts w:cs="Arial" w:hAnsi="Arial" w:eastAsia="Arial" w:ascii="Arial"/>
          <w:color w:val="181819"/>
          <w:w w:val="100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181819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72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181819"/>
          <w:spacing w:val="0"/>
          <w:w w:val="106"/>
          <w:position w:val="-1"/>
          <w:sz w:val="17"/>
          <w:szCs w:val="17"/>
        </w:rPr>
        <w:t>Y</w:t>
      </w:r>
      <w:r>
        <w:rPr>
          <w:rFonts w:cs="Arial" w:hAnsi="Arial" w:eastAsia="Arial" w:ascii="Arial"/>
          <w:color w:val="181819"/>
          <w:spacing w:val="0"/>
          <w:w w:val="9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2A282B"/>
          <w:spacing w:val="0"/>
          <w:w w:val="141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2A282B"/>
          <w:spacing w:val="0"/>
          <w:w w:val="100"/>
          <w:position w:val="-1"/>
          <w:sz w:val="17"/>
          <w:szCs w:val="17"/>
        </w:rPr>
        <w:t>                       </w:t>
      </w:r>
      <w:r>
        <w:rPr>
          <w:rFonts w:cs="Arial" w:hAnsi="Arial" w:eastAsia="Arial" w:ascii="Arial"/>
          <w:color w:val="2A282B"/>
          <w:spacing w:val="-2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91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A282B"/>
          <w:spacing w:val="0"/>
          <w:w w:val="150"/>
          <w:position w:val="1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66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1" w:lineRule="auto" w:line="250"/>
        <w:ind w:left="2383" w:right="-28" w:hanging="1037"/>
      </w:pPr>
      <w:r>
        <w:rPr>
          <w:rFonts w:cs="Times New Roman" w:hAnsi="Times New Roman" w:eastAsia="Times New Roman" w:ascii="Times New Roman"/>
          <w:color w:val="181819"/>
          <w:spacing w:val="0"/>
          <w:w w:val="109"/>
          <w:position w:val="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position w:val="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A282B"/>
          <w:spacing w:val="0"/>
          <w:w w:val="109"/>
          <w:position w:val="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109"/>
          <w:position w:val="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A282B"/>
          <w:spacing w:val="0"/>
          <w:w w:val="109"/>
          <w:position w:val="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A282B"/>
          <w:spacing w:val="0"/>
          <w:w w:val="109"/>
          <w:position w:val="1"/>
          <w:sz w:val="15"/>
          <w:szCs w:val="15"/>
        </w:rPr>
        <w:t>           </w:t>
      </w:r>
      <w:r>
        <w:rPr>
          <w:rFonts w:cs="Times New Roman" w:hAnsi="Times New Roman" w:eastAsia="Times New Roman" w:ascii="Times New Roman"/>
          <w:color w:val="2A282B"/>
          <w:spacing w:val="17"/>
          <w:w w:val="109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53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25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position w:val="0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position w:val="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35"/>
          <w:position w:val="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6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181819"/>
          <w:spacing w:val="39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position w:val="0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86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A282B"/>
          <w:spacing w:val="0"/>
          <w:w w:val="119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A282B"/>
          <w:spacing w:val="0"/>
          <w:w w:val="11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position w:val="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position w:val="0"/>
          <w:sz w:val="16"/>
          <w:szCs w:val="16"/>
        </w:rPr>
        <w:t>les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101"/>
          <w:position w:val="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2"/>
        <w:ind w:left="5"/>
      </w:pPr>
      <w:r>
        <w:br w:type="column"/>
      </w:r>
      <w:r>
        <w:rPr>
          <w:rFonts w:cs="Times New Roman" w:hAnsi="Times New Roman" w:eastAsia="Times New Roman" w:ascii="Times New Roman"/>
          <w:color w:val="181819"/>
          <w:w w:val="8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82B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w w:val="9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  <w:ind w:right="-46"/>
      </w:pPr>
      <w:r>
        <w:rPr>
          <w:rFonts w:cs="Arial" w:hAnsi="Arial" w:eastAsia="Arial" w:ascii="Arial"/>
          <w:color w:val="181819"/>
          <w:w w:val="98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181819"/>
          <w:w w:val="198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181819"/>
          <w:w w:val="100"/>
          <w:position w:val="-1"/>
          <w:sz w:val="17"/>
          <w:szCs w:val="17"/>
        </w:rPr>
        <w:t>   </w:t>
      </w:r>
      <w:r>
        <w:rPr>
          <w:rFonts w:cs="Arial" w:hAnsi="Arial" w:eastAsia="Arial" w:ascii="Arial"/>
          <w:color w:val="181819"/>
          <w:spacing w:val="-6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181819"/>
          <w:spacing w:val="0"/>
          <w:w w:val="83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181819"/>
          <w:spacing w:val="0"/>
          <w:w w:val="144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2"/>
      </w:pPr>
      <w:r>
        <w:br w:type="column"/>
      </w:r>
      <w:r>
        <w:rPr>
          <w:rFonts w:cs="Times New Roman" w:hAnsi="Times New Roman" w:eastAsia="Times New Roman" w:ascii="Times New Roman"/>
          <w:color w:val="181819"/>
          <w:w w:val="105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81819"/>
          <w:w w:val="108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181819"/>
          <w:w w:val="103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81819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w w:val="13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w w:val="14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w w:val="95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5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4"/>
        <w:sectPr>
          <w:type w:val="continuous"/>
          <w:pgSz w:w="12100" w:h="16940"/>
          <w:pgMar w:top="0" w:bottom="280" w:left="60" w:right="1700"/>
          <w:cols w:num="3" w:equalWidth="off">
            <w:col w:w="4606" w:space="590"/>
            <w:col w:w="773" w:space="887"/>
            <w:col w:w="3484"/>
          </w:cols>
        </w:sectPr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81819"/>
          <w:spacing w:val="-10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7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4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181819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81819"/>
          <w:spacing w:val="0"/>
          <w:w w:val="13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01</w:t>
      </w:r>
      <w:r>
        <w:rPr>
          <w:rFonts w:cs="Times New Roman" w:hAnsi="Times New Roman" w:eastAsia="Times New Roman" w:ascii="Times New Roman"/>
          <w:color w:val="181819"/>
          <w:spacing w:val="0"/>
          <w:w w:val="15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81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2"/>
        <w:ind w:left="5191"/>
      </w:pPr>
      <w:r>
        <w:rPr>
          <w:rFonts w:cs="Times New Roman" w:hAnsi="Times New Roman" w:eastAsia="Times New Roman" w:ascii="Times New Roman"/>
          <w:color w:val="181819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A282B"/>
          <w:spacing w:val="0"/>
          <w:w w:val="110"/>
          <w:sz w:val="15"/>
          <w:szCs w:val="15"/>
        </w:rPr>
        <w:t>ty</w:t>
      </w:r>
      <w:r>
        <w:rPr>
          <w:rFonts w:cs="Times New Roman" w:hAnsi="Times New Roman" w:eastAsia="Times New Roman" w:ascii="Times New Roman"/>
          <w:color w:val="2A282B"/>
          <w:spacing w:val="0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12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86"/>
          <w:sz w:val="15"/>
          <w:szCs w:val="15"/>
        </w:rPr>
        <w:t>(</w:t>
      </w:r>
      <w:r>
        <w:rPr>
          <w:rFonts w:cs="Times New Roman" w:hAnsi="Times New Roman" w:eastAsia="Times New Roman" w:ascii="Times New Roman"/>
          <w:color w:val="181819"/>
          <w:spacing w:val="0"/>
          <w:w w:val="7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34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2A282B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7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t)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3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34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color w:val="2A282B"/>
          <w:spacing w:val="0"/>
          <w:w w:val="172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2A282B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3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5"/>
          <w:szCs w:val="15"/>
        </w:rPr>
        <w:t>ac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color w:val="181819"/>
          <w:spacing w:val="5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6"/>
          <w:szCs w:val="16"/>
        </w:rPr>
        <w:t>ac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5191"/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A282B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A282B"/>
          <w:spacing w:val="0"/>
          <w:w w:val="12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4" w:lineRule="exact" w:line="260"/>
        <w:sectPr>
          <w:type w:val="continuous"/>
          <w:pgSz w:w="12100" w:h="16940"/>
          <w:pgMar w:top="0" w:bottom="280" w:left="60" w:right="1700"/>
        </w:sectPr>
      </w:pPr>
      <w:r>
        <w:rPr>
          <w:sz w:val="26"/>
          <w:szCs w:val="26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313" w:right="-47"/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     </w:t>
      </w:r>
      <w:r>
        <w:rPr>
          <w:rFonts w:cs="Times New Roman" w:hAnsi="Times New Roman" w:eastAsia="Times New Roman" w:ascii="Times New Roman"/>
          <w:color w:val="181819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position w:val="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181819"/>
          <w:spacing w:val="0"/>
          <w:w w:val="146"/>
          <w:position w:val="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181819"/>
          <w:spacing w:val="0"/>
          <w:w w:val="123"/>
          <w:position w:val="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position w:val="1"/>
          <w:sz w:val="17"/>
          <w:szCs w:val="17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4"/>
        <w:ind w:left="10"/>
      </w:pPr>
      <w:r>
        <w:br w:type="column"/>
      </w:r>
      <w:r>
        <w:rPr>
          <w:rFonts w:cs="Times New Roman" w:hAnsi="Times New Roman" w:eastAsia="Times New Roman" w:ascii="Times New Roman"/>
          <w:color w:val="181819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w w:val="105"/>
          <w:sz w:val="16"/>
          <w:szCs w:val="16"/>
        </w:rPr>
        <w:t>erp</w:t>
      </w:r>
      <w:r>
        <w:rPr>
          <w:rFonts w:cs="Times New Roman" w:hAnsi="Times New Roman" w:eastAsia="Times New Roman" w:ascii="Times New Roman"/>
          <w:color w:val="2A282B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w w:val="8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sectPr>
          <w:type w:val="continuous"/>
          <w:pgSz w:w="12100" w:h="16940"/>
          <w:pgMar w:top="0" w:bottom="280" w:left="60" w:right="1700"/>
          <w:cols w:num="2" w:equalWidth="off">
            <w:col w:w="2993" w:space="2179"/>
            <w:col w:w="5168"/>
          </w:cols>
        </w:sectPr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81819"/>
          <w:spacing w:val="-11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te</w:t>
      </w:r>
      <w:r>
        <w:rPr>
          <w:rFonts w:cs="Times New Roman" w:hAnsi="Times New Roman" w:eastAsia="Times New Roman" w:ascii="Times New Roman"/>
          <w:color w:val="181819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3"/>
        <w:ind w:left="1207"/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6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6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A282B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5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ff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A282B"/>
          <w:spacing w:val="0"/>
          <w:w w:val="9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181819"/>
          <w:spacing w:val="15"/>
          <w:w w:val="9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A282B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6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A282B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99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4C4C4D"/>
          <w:spacing w:val="0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C4C4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C4C4D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A282B"/>
          <w:spacing w:val="0"/>
          <w:w w:val="9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9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A282B"/>
          <w:spacing w:val="22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20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-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9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ng</w:t>
      </w:r>
      <w:r>
        <w:rPr>
          <w:rFonts w:cs="Times New Roman" w:hAnsi="Times New Roman" w:eastAsia="Times New Roman" w:ascii="Times New Roman"/>
          <w:color w:val="5D5E5F"/>
          <w:spacing w:val="0"/>
          <w:w w:val="9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D5E5F"/>
          <w:spacing w:val="0"/>
          <w:w w:val="9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D5E5F"/>
          <w:spacing w:val="24"/>
          <w:w w:val="9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5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6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1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ou</w:t>
      </w:r>
      <w:r>
        <w:rPr>
          <w:rFonts w:cs="Times New Roman" w:hAnsi="Times New Roman" w:eastAsia="Times New Roman" w:ascii="Times New Roman"/>
          <w:color w:val="181819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67"/>
          <w:sz w:val="16"/>
          <w:szCs w:val="16"/>
        </w:rPr>
        <w:t>i</w:t>
      </w:r>
      <w:r>
        <w:rPr>
          <w:rFonts w:cs="Arial" w:hAnsi="Arial" w:eastAsia="Arial" w:ascii="Arial"/>
          <w:color w:val="181819"/>
          <w:spacing w:val="0"/>
          <w:w w:val="184"/>
          <w:sz w:val="16"/>
          <w:szCs w:val="16"/>
        </w:rPr>
        <w:t>f</w:t>
      </w:r>
      <w:r>
        <w:rPr>
          <w:rFonts w:cs="Arial" w:hAnsi="Arial" w:eastAsia="Arial" w:ascii="Arial"/>
          <w:color w:val="181819"/>
          <w:spacing w:val="-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9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1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1202"/>
      </w:pPr>
      <w:r>
        <w:rPr>
          <w:rFonts w:cs="Times New Roman" w:hAnsi="Times New Roman" w:eastAsia="Times New Roman" w:ascii="Times New Roman"/>
          <w:color w:val="181819"/>
          <w:w w:val="83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A282B"/>
          <w:w w:val="12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81819"/>
          <w:w w:val="106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8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115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A282B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181819"/>
          <w:spacing w:val="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127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A282B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9"/>
          <w:szCs w:val="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9"/>
          <w:szCs w:val="9"/>
        </w:rPr>
        <w:t>11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rt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3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ny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96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9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ng</w:t>
      </w:r>
      <w:r>
        <w:rPr>
          <w:rFonts w:cs="Times New Roman" w:hAnsi="Times New Roman" w:eastAsia="Times New Roman" w:ascii="Times New Roman"/>
          <w:color w:val="181819"/>
          <w:spacing w:val="11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A282B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A282B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A282B"/>
          <w:spacing w:val="0"/>
          <w:w w:val="8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A282B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8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5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82B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A282B"/>
          <w:spacing w:val="0"/>
          <w:w w:val="8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A282B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0"/>
        <w:ind w:left="1212"/>
      </w:pPr>
      <w:r>
        <w:rPr>
          <w:rFonts w:cs="Arial" w:hAnsi="Arial" w:eastAsia="Arial" w:ascii="Arial"/>
          <w:color w:val="181819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181819"/>
          <w:w w:val="108"/>
          <w:sz w:val="15"/>
          <w:szCs w:val="15"/>
        </w:rPr>
        <w:t>c</w:t>
      </w:r>
      <w:r>
        <w:rPr>
          <w:rFonts w:cs="Arial" w:hAnsi="Arial" w:eastAsia="Arial" w:ascii="Arial"/>
          <w:color w:val="181819"/>
          <w:w w:val="109"/>
          <w:sz w:val="15"/>
          <w:szCs w:val="15"/>
        </w:rPr>
        <w:t>q</w:t>
      </w:r>
      <w:r>
        <w:rPr>
          <w:rFonts w:cs="Arial" w:hAnsi="Arial" w:eastAsia="Arial" w:ascii="Arial"/>
          <w:color w:val="181819"/>
          <w:w w:val="115"/>
          <w:sz w:val="15"/>
          <w:szCs w:val="15"/>
        </w:rPr>
        <w:t>u</w:t>
      </w:r>
      <w:r>
        <w:rPr>
          <w:rFonts w:cs="Arial" w:hAnsi="Arial" w:eastAsia="Arial" w:ascii="Arial"/>
          <w:color w:val="181819"/>
          <w:w w:val="127"/>
          <w:sz w:val="15"/>
          <w:szCs w:val="15"/>
        </w:rPr>
        <w:t>c</w:t>
      </w:r>
      <w:r>
        <w:rPr>
          <w:rFonts w:cs="Arial" w:hAnsi="Arial" w:eastAsia="Arial" w:ascii="Arial"/>
          <w:color w:val="181819"/>
          <w:w w:val="97"/>
          <w:sz w:val="15"/>
          <w:szCs w:val="15"/>
        </w:rPr>
        <w:t>n</w:t>
      </w:r>
      <w:r>
        <w:rPr>
          <w:rFonts w:cs="Arial" w:hAnsi="Arial" w:eastAsia="Arial" w:ascii="Arial"/>
          <w:color w:val="181819"/>
          <w:spacing w:val="-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A282B"/>
          <w:spacing w:val="0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81819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4"/>
          <w:sz w:val="16"/>
          <w:szCs w:val="16"/>
        </w:rPr>
        <w:t>.{;</w:t>
      </w:r>
      <w:r>
        <w:rPr>
          <w:rFonts w:cs="Times New Roman" w:hAnsi="Times New Roman" w:eastAsia="Times New Roman" w:ascii="Times New Roman"/>
          <w:color w:val="181819"/>
          <w:spacing w:val="0"/>
          <w:w w:val="77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7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17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2A282B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2489"/>
      </w:pPr>
      <w:r>
        <w:rPr>
          <w:rFonts w:cs="Times New Roman" w:hAnsi="Times New Roman" w:eastAsia="Times New Roman" w:ascii="Times New Roman"/>
          <w:color w:val="181819"/>
          <w:w w:val="98"/>
          <w:sz w:val="15"/>
          <w:szCs w:val="15"/>
        </w:rPr>
        <w:t>ll</w:t>
      </w:r>
      <w:r>
        <w:rPr>
          <w:rFonts w:cs="Times New Roman" w:hAnsi="Times New Roman" w:eastAsia="Times New Roman" w:ascii="Times New Roman"/>
          <w:color w:val="181819"/>
          <w:w w:val="115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81819"/>
          <w:w w:val="16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81819"/>
          <w:w w:val="102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181819"/>
          <w:w w:val="104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81819"/>
          <w:w w:val="9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A282B"/>
          <w:w w:val="15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81819"/>
          <w:w w:val="108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12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5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ng</w:t>
      </w:r>
      <w:r>
        <w:rPr>
          <w:rFonts w:cs="Times New Roman" w:hAnsi="Times New Roman" w:eastAsia="Times New Roman" w:ascii="Times New Roman"/>
          <w:color w:val="2A282B"/>
          <w:spacing w:val="0"/>
          <w:w w:val="23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B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7"/>
        <w:ind w:left="2489"/>
      </w:pPr>
      <w:r>
        <w:rPr>
          <w:rFonts w:cs="Times New Roman" w:hAnsi="Times New Roman" w:eastAsia="Times New Roman" w:ascii="Times New Roman"/>
          <w:color w:val="181819"/>
          <w:w w:val="76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A282B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w w:val="8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w w:val="99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81819"/>
          <w:w w:val="101"/>
          <w:sz w:val="16"/>
          <w:szCs w:val="16"/>
        </w:rPr>
        <w:t>ee</w:t>
      </w:r>
      <w:r>
        <w:rPr>
          <w:rFonts w:cs="Times New Roman" w:hAnsi="Times New Roman" w:eastAsia="Times New Roman" w:ascii="Times New Roman"/>
          <w:color w:val="181819"/>
          <w:w w:val="8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7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6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B"/>
          <w:spacing w:val="0"/>
          <w:w w:val="11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B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13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05</w:t>
      </w:r>
      <w:r>
        <w:rPr>
          <w:rFonts w:cs="Times New Roman" w:hAnsi="Times New Roman" w:eastAsia="Times New Roman" w:ascii="Times New Roman"/>
          <w:color w:val="2A282B"/>
          <w:spacing w:val="0"/>
          <w:w w:val="14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B"/>
          <w:spacing w:val="0"/>
          <w:w w:val="8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B"/>
          <w:spacing w:val="0"/>
          <w:w w:val="11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B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181819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181819"/>
          <w:spacing w:val="25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l5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vi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ng</w:t>
      </w:r>
      <w:r>
        <w:rPr>
          <w:rFonts w:cs="Times New Roman" w:hAnsi="Times New Roman" w:eastAsia="Times New Roman" w:ascii="Times New Roman"/>
          <w:color w:val="181819"/>
          <w:spacing w:val="11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8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82B"/>
          <w:spacing w:val="25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8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16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97"/>
          <w:sz w:val="16"/>
          <w:szCs w:val="16"/>
        </w:rPr>
        <w:t>res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82B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B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181819"/>
          <w:spacing w:val="13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A282B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8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7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18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/>
        <w:ind w:left="2484"/>
      </w:pPr>
      <w:r>
        <w:rPr>
          <w:rFonts w:cs="Times New Roman" w:hAnsi="Times New Roman" w:eastAsia="Times New Roman" w:ascii="Times New Roman"/>
          <w:color w:val="181819"/>
          <w:w w:val="78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w w:val="6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w w:val="14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B"/>
          <w:w w:val="6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A282B"/>
          <w:w w:val="107"/>
          <w:sz w:val="16"/>
          <w:szCs w:val="16"/>
        </w:rPr>
        <w:t>so</w:t>
      </w:r>
      <w:r>
        <w:rPr>
          <w:rFonts w:cs="Times New Roman" w:hAnsi="Times New Roman" w:eastAsia="Times New Roman" w:ascii="Times New Roman"/>
          <w:color w:val="2A282B"/>
          <w:w w:val="8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82B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82B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4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A282B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98"/>
          <w:sz w:val="16"/>
          <w:szCs w:val="16"/>
        </w:rPr>
        <w:t>ri</w:t>
      </w:r>
      <w:r>
        <w:rPr>
          <w:rFonts w:cs="Times New Roman" w:hAnsi="Times New Roman" w:eastAsia="Times New Roman" w:ascii="Times New Roman"/>
          <w:color w:val="2A282B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A282B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A282B"/>
          <w:spacing w:val="0"/>
          <w:w w:val="79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19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i/>
          <w:color w:val="181819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7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6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B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A282B"/>
          <w:spacing w:val="0"/>
          <w:w w:val="8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B"/>
          <w:spacing w:val="0"/>
          <w:w w:val="8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9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104"/>
          <w:sz w:val="16"/>
          <w:szCs w:val="16"/>
        </w:rPr>
        <w:t>es</w:t>
      </w:r>
      <w:r>
        <w:rPr>
          <w:rFonts w:cs="Times New Roman" w:hAnsi="Times New Roman" w:eastAsia="Times New Roman" w:ascii="Times New Roman"/>
          <w:color w:val="2A282B"/>
          <w:spacing w:val="0"/>
          <w:w w:val="8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A282B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96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82B"/>
          <w:spacing w:val="0"/>
          <w:w w:val="9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A282B"/>
          <w:spacing w:val="15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A282B"/>
          <w:spacing w:val="0"/>
          <w:w w:val="8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B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be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82B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5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B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-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107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A282B"/>
          <w:spacing w:val="-18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6"/>
          <w:szCs w:val="16"/>
        </w:rPr>
        <w:t>£</w:t>
      </w:r>
      <w:r>
        <w:rPr>
          <w:rFonts w:cs="Times New Roman" w:hAnsi="Times New Roman" w:eastAsia="Times New Roman" w:ascii="Times New Roman"/>
          <w:color w:val="2A282B"/>
          <w:spacing w:val="0"/>
          <w:w w:val="8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D5E5F"/>
          <w:spacing w:val="0"/>
          <w:w w:val="86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5"/>
        <w:ind w:left="2474"/>
      </w:pP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181819"/>
          <w:spacing w:val="1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181819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76"/>
          <w:sz w:val="15"/>
          <w:szCs w:val="15"/>
        </w:rPr>
        <w:t>S</w:t>
      </w:r>
      <w:r>
        <w:rPr>
          <w:rFonts w:cs="Arial" w:hAnsi="Arial" w:eastAsia="Arial" w:ascii="Arial"/>
          <w:color w:val="181819"/>
          <w:spacing w:val="0"/>
          <w:w w:val="96"/>
          <w:sz w:val="15"/>
          <w:szCs w:val="15"/>
        </w:rPr>
        <w:t>E</w:t>
      </w:r>
      <w:r>
        <w:rPr>
          <w:rFonts w:cs="Arial" w:hAnsi="Arial" w:eastAsia="Arial" w:ascii="Arial"/>
          <w:color w:val="181819"/>
          <w:spacing w:val="0"/>
          <w:w w:val="101"/>
          <w:sz w:val="15"/>
          <w:szCs w:val="15"/>
        </w:rPr>
        <w:t>C</w:t>
      </w:r>
      <w:r>
        <w:rPr>
          <w:rFonts w:cs="Arial" w:hAnsi="Arial" w:eastAsia="Arial" w:ascii="Arial"/>
          <w:color w:val="2A282B"/>
          <w:spacing w:val="0"/>
          <w:w w:val="105"/>
          <w:sz w:val="15"/>
          <w:szCs w:val="15"/>
        </w:rPr>
        <w:t>T</w:t>
      </w:r>
      <w:r>
        <w:rPr>
          <w:rFonts w:cs="Arial" w:hAnsi="Arial" w:eastAsia="Arial" w:ascii="Arial"/>
          <w:color w:val="181819"/>
          <w:spacing w:val="0"/>
          <w:w w:val="92"/>
          <w:sz w:val="15"/>
          <w:szCs w:val="15"/>
        </w:rPr>
        <w:t>I</w:t>
      </w:r>
      <w:r>
        <w:rPr>
          <w:rFonts w:cs="Arial" w:hAnsi="Arial" w:eastAsia="Arial" w:ascii="Arial"/>
          <w:color w:val="181819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181819"/>
          <w:spacing w:val="0"/>
          <w:w w:val="101"/>
          <w:sz w:val="15"/>
          <w:szCs w:val="15"/>
        </w:rPr>
        <w:t>N</w:t>
      </w:r>
      <w:r>
        <w:rPr>
          <w:rFonts w:cs="Arial" w:hAnsi="Arial" w:eastAsia="Arial" w:ascii="Arial"/>
          <w:color w:val="181819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80"/>
          <w:sz w:val="15"/>
          <w:szCs w:val="15"/>
        </w:rPr>
        <w:t>9</w:t>
      </w:r>
      <w:r>
        <w:rPr>
          <w:rFonts w:cs="Arial" w:hAnsi="Arial" w:eastAsia="Arial" w:ascii="Arial"/>
          <w:color w:val="181819"/>
          <w:spacing w:val="0"/>
          <w:w w:val="105"/>
          <w:sz w:val="15"/>
          <w:szCs w:val="15"/>
        </w:rPr>
        <w:t>(</w:t>
      </w:r>
      <w:r>
        <w:rPr>
          <w:rFonts w:cs="Arial" w:hAnsi="Arial" w:eastAsia="Arial" w:ascii="Arial"/>
          <w:color w:val="181819"/>
          <w:spacing w:val="0"/>
          <w:w w:val="63"/>
          <w:sz w:val="15"/>
          <w:szCs w:val="15"/>
        </w:rPr>
        <w:t>1</w:t>
      </w:r>
      <w:r>
        <w:rPr>
          <w:rFonts w:cs="Arial" w:hAnsi="Arial" w:eastAsia="Arial" w:ascii="Arial"/>
          <w:color w:val="181819"/>
          <w:spacing w:val="0"/>
          <w:w w:val="163"/>
          <w:sz w:val="15"/>
          <w:szCs w:val="15"/>
        </w:rPr>
        <w:t>)</w:t>
      </w:r>
      <w:r>
        <w:rPr>
          <w:rFonts w:cs="Arial" w:hAnsi="Arial" w:eastAsia="Arial" w:ascii="Arial"/>
          <w:color w:val="181819"/>
          <w:spacing w:val="0"/>
          <w:w w:val="105"/>
          <w:sz w:val="15"/>
          <w:szCs w:val="15"/>
        </w:rPr>
        <w:t>(</w:t>
      </w:r>
      <w:r>
        <w:rPr>
          <w:rFonts w:cs="Arial" w:hAnsi="Arial" w:eastAsia="Arial" w:ascii="Arial"/>
          <w:color w:val="181819"/>
          <w:spacing w:val="0"/>
          <w:w w:val="120"/>
          <w:sz w:val="15"/>
          <w:szCs w:val="15"/>
        </w:rPr>
        <w:t>8</w:t>
      </w:r>
      <w:r>
        <w:rPr>
          <w:rFonts w:cs="Arial" w:hAnsi="Arial" w:eastAsia="Arial" w:ascii="Arial"/>
          <w:color w:val="181819"/>
          <w:spacing w:val="0"/>
          <w:w w:val="115"/>
          <w:sz w:val="15"/>
          <w:szCs w:val="15"/>
        </w:rPr>
        <w:t>)</w:t>
      </w:r>
      <w:r>
        <w:rPr>
          <w:rFonts w:cs="Arial" w:hAnsi="Arial" w:eastAsia="Arial" w:ascii="Arial"/>
          <w:color w:val="181819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181819"/>
          <w:spacing w:val="-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82B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181819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181819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CT</w:t>
      </w:r>
      <w:r>
        <w:rPr>
          <w:rFonts w:cs="Arial" w:hAnsi="Arial" w:eastAsia="Arial" w:ascii="Arial"/>
          <w:color w:val="181819"/>
          <w:spacing w:val="3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2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25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1" w:lineRule="exact" w:line="180"/>
        <w:ind w:left="2474"/>
      </w:pPr>
      <w:r>
        <w:rPr>
          <w:rFonts w:cs="Arial" w:hAnsi="Arial" w:eastAsia="Arial" w:ascii="Arial"/>
          <w:color w:val="2A282B"/>
          <w:w w:val="78"/>
          <w:sz w:val="16"/>
          <w:szCs w:val="16"/>
        </w:rPr>
        <w:t>H</w:t>
      </w:r>
      <w:r>
        <w:rPr>
          <w:rFonts w:cs="Arial" w:hAnsi="Arial" w:eastAsia="Arial" w:ascii="Arial"/>
          <w:color w:val="2A282B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181819"/>
          <w:w w:val="140"/>
          <w:sz w:val="16"/>
          <w:szCs w:val="16"/>
        </w:rPr>
        <w:t>0</w:t>
      </w:r>
      <w:r>
        <w:rPr>
          <w:rFonts w:cs="Arial" w:hAnsi="Arial" w:eastAsia="Arial" w:ascii="Arial"/>
          <w:color w:val="181819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1818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81819"/>
          <w:spacing w:val="29"/>
          <w:w w:val="9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A282B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16"/>
          <w:w w:val="9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A282B"/>
          <w:spacing w:val="2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6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50"/>
          <w:sz w:val="16"/>
          <w:szCs w:val="16"/>
        </w:rPr>
        <w:t>-1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A282B"/>
          <w:spacing w:val="0"/>
          <w:w w:val="95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100" w:h="16940"/>
          <w:pgMar w:top="0" w:bottom="280" w:left="60" w:right="170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6"/>
        <w:ind w:left="1222"/>
      </w:pPr>
      <w:r>
        <w:rPr>
          <w:rFonts w:cs="Times New Roman" w:hAnsi="Times New Roman" w:eastAsia="Times New Roman" w:ascii="Times New Roman"/>
          <w:color w:val="181819"/>
          <w:w w:val="8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w w:val="10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w w:val="7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w w:val="107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72"/>
          <w:sz w:val="16"/>
          <w:szCs w:val="16"/>
        </w:rPr>
        <w:t>(</w:t>
      </w:r>
      <w:r>
        <w:rPr>
          <w:rFonts w:cs="Arial" w:hAnsi="Arial" w:eastAsia="Arial" w:ascii="Arial"/>
          <w:color w:val="2A282B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A282B"/>
          <w:spacing w:val="0"/>
          <w:w w:val="184"/>
          <w:sz w:val="16"/>
          <w:szCs w:val="16"/>
        </w:rPr>
        <w:t>f</w:t>
      </w:r>
      <w:r>
        <w:rPr>
          <w:rFonts w:cs="Arial" w:hAnsi="Arial" w:eastAsia="Arial" w:ascii="Arial"/>
          <w:color w:val="2A282B"/>
          <w:spacing w:val="-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7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207"/>
      </w:pPr>
      <w:r>
        <w:rPr>
          <w:rFonts w:cs="Times New Roman" w:hAnsi="Times New Roman" w:eastAsia="Times New Roman" w:ascii="Times New Roman"/>
          <w:color w:val="181819"/>
          <w:w w:val="8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A282B"/>
          <w:w w:val="11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819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82B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B"/>
          <w:w w:val="10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 w:lineRule="exact" w:line="180"/>
        <w:ind w:left="1202" w:right="-45"/>
      </w:pP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B"/>
          <w:spacing w:val="0"/>
          <w:w w:val="11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A282B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17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65" w:lineRule="exact" w:line="180"/>
        <w:ind w:right="523"/>
      </w:pPr>
      <w:r>
        <w:br w:type="column"/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181819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11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97"/>
          <w:sz w:val="15"/>
          <w:szCs w:val="15"/>
        </w:rPr>
        <w:t>C</w:t>
      </w:r>
      <w:r>
        <w:rPr>
          <w:rFonts w:cs="Arial" w:hAnsi="Arial" w:eastAsia="Arial" w:ascii="Arial"/>
          <w:color w:val="181819"/>
          <w:spacing w:val="0"/>
          <w:w w:val="107"/>
          <w:sz w:val="15"/>
          <w:szCs w:val="15"/>
        </w:rPr>
        <w:t>O</w:t>
      </w:r>
      <w:r>
        <w:rPr>
          <w:rFonts w:cs="Arial" w:hAnsi="Arial" w:eastAsia="Arial" w:ascii="Arial"/>
          <w:color w:val="181819"/>
          <w:spacing w:val="0"/>
          <w:w w:val="111"/>
          <w:sz w:val="15"/>
          <w:szCs w:val="15"/>
        </w:rPr>
        <w:t>M</w:t>
      </w:r>
      <w:r>
        <w:rPr>
          <w:rFonts w:cs="Arial" w:hAnsi="Arial" w:eastAsia="Arial" w:ascii="Arial"/>
          <w:color w:val="181819"/>
          <w:spacing w:val="0"/>
          <w:w w:val="122"/>
          <w:sz w:val="15"/>
          <w:szCs w:val="15"/>
        </w:rPr>
        <w:t>M</w:t>
      </w:r>
      <w:r>
        <w:rPr>
          <w:rFonts w:cs="Arial" w:hAnsi="Arial" w:eastAsia="Arial" w:ascii="Arial"/>
          <w:color w:val="181819"/>
          <w:spacing w:val="0"/>
          <w:w w:val="173"/>
          <w:sz w:val="15"/>
          <w:szCs w:val="15"/>
        </w:rPr>
        <w:t>I</w:t>
      </w:r>
      <w:r>
        <w:rPr>
          <w:rFonts w:cs="Arial" w:hAnsi="Arial" w:eastAsia="Arial" w:ascii="Arial"/>
          <w:color w:val="181819"/>
          <w:spacing w:val="0"/>
          <w:w w:val="131"/>
          <w:sz w:val="15"/>
          <w:szCs w:val="15"/>
        </w:rPr>
        <w:t>T</w:t>
      </w:r>
      <w:r>
        <w:rPr>
          <w:rFonts w:cs="Arial" w:hAnsi="Arial" w:eastAsia="Arial" w:ascii="Arial"/>
          <w:color w:val="181819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33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83"/>
          <w:sz w:val="15"/>
          <w:szCs w:val="15"/>
        </w:rPr>
        <w:t>i</w:t>
      </w:r>
      <w:r>
        <w:rPr>
          <w:rFonts w:cs="Arial" w:hAnsi="Arial" w:eastAsia="Arial" w:ascii="Arial"/>
          <w:color w:val="181819"/>
          <w:spacing w:val="19"/>
          <w:w w:val="8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88"/>
          <w:sz w:val="15"/>
          <w:szCs w:val="15"/>
        </w:rPr>
        <w:t>N</w:t>
      </w:r>
      <w:r>
        <w:rPr>
          <w:rFonts w:cs="Arial" w:hAnsi="Arial" w:eastAsia="Arial" w:ascii="Arial"/>
          <w:color w:val="181819"/>
          <w:spacing w:val="0"/>
          <w:w w:val="107"/>
          <w:sz w:val="15"/>
          <w:szCs w:val="15"/>
        </w:rPr>
        <w:t>O</w:t>
      </w:r>
      <w:r>
        <w:rPr>
          <w:rFonts w:cs="Arial" w:hAnsi="Arial" w:eastAsia="Arial" w:ascii="Arial"/>
          <w:color w:val="181819"/>
          <w:spacing w:val="0"/>
          <w:w w:val="126"/>
          <w:sz w:val="15"/>
          <w:szCs w:val="15"/>
        </w:rPr>
        <w:t>T</w:t>
      </w:r>
      <w:r>
        <w:rPr>
          <w:rFonts w:cs="Arial" w:hAnsi="Arial" w:eastAsia="Arial" w:ascii="Arial"/>
          <w:color w:val="181819"/>
          <w:spacing w:val="-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10"/>
          <w:sz w:val="15"/>
          <w:szCs w:val="15"/>
        </w:rPr>
        <w:t>T</w:t>
      </w:r>
      <w:r>
        <w:rPr>
          <w:rFonts w:cs="Arial" w:hAnsi="Arial" w:eastAsia="Arial" w:ascii="Arial"/>
          <w:color w:val="181819"/>
          <w:spacing w:val="0"/>
          <w:w w:val="101"/>
          <w:sz w:val="15"/>
          <w:szCs w:val="15"/>
        </w:rPr>
        <w:t>R</w:t>
      </w:r>
      <w:r>
        <w:rPr>
          <w:rFonts w:cs="Arial" w:hAnsi="Arial" w:eastAsia="Arial" w:ascii="Arial"/>
          <w:color w:val="181819"/>
          <w:spacing w:val="0"/>
          <w:w w:val="110"/>
          <w:sz w:val="15"/>
          <w:szCs w:val="15"/>
        </w:rPr>
        <w:t>E</w:t>
      </w:r>
      <w:r>
        <w:rPr>
          <w:rFonts w:cs="Arial" w:hAnsi="Arial" w:eastAsia="Arial" w:ascii="Arial"/>
          <w:color w:val="181819"/>
          <w:spacing w:val="0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181819"/>
          <w:spacing w:val="0"/>
          <w:w w:val="101"/>
          <w:sz w:val="15"/>
          <w:szCs w:val="15"/>
        </w:rPr>
        <w:t>P</w:t>
      </w:r>
      <w:r>
        <w:rPr>
          <w:rFonts w:cs="Arial" w:hAnsi="Arial" w:eastAsia="Arial" w:ascii="Arial"/>
          <w:color w:val="181819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181819"/>
          <w:spacing w:val="0"/>
          <w:w w:val="81"/>
          <w:sz w:val="15"/>
          <w:szCs w:val="15"/>
        </w:rPr>
        <w:t>S</w:t>
      </w:r>
      <w:r>
        <w:rPr>
          <w:rFonts w:cs="Arial" w:hAnsi="Arial" w:eastAsia="Arial" w:ascii="Arial"/>
          <w:color w:val="181819"/>
          <w:spacing w:val="0"/>
          <w:w w:val="91"/>
          <w:sz w:val="15"/>
          <w:szCs w:val="15"/>
        </w:rPr>
        <w:t>S</w:t>
      </w:r>
      <w:r>
        <w:rPr>
          <w:rFonts w:cs="Arial" w:hAnsi="Arial" w:eastAsia="Arial" w:ascii="Arial"/>
          <w:color w:val="181819"/>
          <w:spacing w:val="0"/>
          <w:w w:val="139"/>
          <w:sz w:val="15"/>
          <w:szCs w:val="15"/>
        </w:rPr>
        <w:t>I</w:t>
      </w:r>
      <w:r>
        <w:rPr>
          <w:rFonts w:cs="Arial" w:hAnsi="Arial" w:eastAsia="Arial" w:ascii="Arial"/>
          <w:color w:val="181819"/>
          <w:spacing w:val="0"/>
          <w:w w:val="110"/>
          <w:sz w:val="15"/>
          <w:szCs w:val="15"/>
        </w:rPr>
        <w:t>N</w:t>
      </w:r>
      <w:r>
        <w:rPr>
          <w:rFonts w:cs="Arial" w:hAnsi="Arial" w:eastAsia="Arial" w:ascii="Arial"/>
          <w:color w:val="181819"/>
          <w:spacing w:val="0"/>
          <w:w w:val="107"/>
          <w:sz w:val="15"/>
          <w:szCs w:val="15"/>
        </w:rPr>
        <w:t>G</w:t>
      </w:r>
      <w:r>
        <w:rPr>
          <w:rFonts w:cs="Arial" w:hAnsi="Arial" w:eastAsia="Arial" w:ascii="Arial"/>
          <w:color w:val="181819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181819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3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181819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W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181819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81"/>
          <w:sz w:val="15"/>
          <w:szCs w:val="15"/>
        </w:rPr>
        <w:t>S</w:t>
      </w:r>
      <w:r>
        <w:rPr>
          <w:rFonts w:cs="Arial" w:hAnsi="Arial" w:eastAsia="Arial" w:ascii="Arial"/>
          <w:color w:val="181819"/>
          <w:spacing w:val="0"/>
          <w:w w:val="103"/>
          <w:sz w:val="15"/>
          <w:szCs w:val="15"/>
        </w:rPr>
        <w:t>Q</w:t>
      </w:r>
      <w:r>
        <w:rPr>
          <w:rFonts w:cs="Arial" w:hAnsi="Arial" w:eastAsia="Arial" w:ascii="Arial"/>
          <w:color w:val="181819"/>
          <w:spacing w:val="0"/>
          <w:w w:val="110"/>
          <w:sz w:val="15"/>
          <w:szCs w:val="15"/>
        </w:rPr>
        <w:t>U</w:t>
      </w:r>
      <w:r>
        <w:rPr>
          <w:rFonts w:cs="Arial" w:hAnsi="Arial" w:eastAsia="Arial" w:ascii="Arial"/>
          <w:color w:val="181819"/>
          <w:spacing w:val="0"/>
          <w:w w:val="105"/>
          <w:sz w:val="15"/>
          <w:szCs w:val="15"/>
        </w:rPr>
        <w:t>A</w:t>
      </w:r>
      <w:r>
        <w:rPr>
          <w:rFonts w:cs="Arial" w:hAnsi="Arial" w:eastAsia="Arial" w:ascii="Arial"/>
          <w:color w:val="181819"/>
          <w:spacing w:val="0"/>
          <w:w w:val="131"/>
          <w:sz w:val="15"/>
          <w:szCs w:val="15"/>
        </w:rPr>
        <w:t>T</w:t>
      </w:r>
      <w:r>
        <w:rPr>
          <w:rFonts w:cs="Arial" w:hAnsi="Arial" w:eastAsia="Arial" w:ascii="Arial"/>
          <w:color w:val="181819"/>
          <w:spacing w:val="0"/>
          <w:w w:val="115"/>
          <w:sz w:val="15"/>
          <w:szCs w:val="15"/>
        </w:rPr>
        <w:t>TI</w:t>
      </w:r>
      <w:r>
        <w:rPr>
          <w:rFonts w:cs="Arial" w:hAnsi="Arial" w:eastAsia="Arial" w:ascii="Arial"/>
          <w:color w:val="181819"/>
          <w:spacing w:val="0"/>
          <w:w w:val="110"/>
          <w:sz w:val="15"/>
          <w:szCs w:val="15"/>
        </w:rPr>
        <w:t>N</w:t>
      </w:r>
      <w:r>
        <w:rPr>
          <w:rFonts w:cs="Arial" w:hAnsi="Arial" w:eastAsia="Arial" w:ascii="Arial"/>
          <w:color w:val="181819"/>
          <w:spacing w:val="0"/>
          <w:w w:val="115"/>
          <w:sz w:val="15"/>
          <w:szCs w:val="15"/>
        </w:rPr>
        <w:t>G</w:t>
      </w:r>
      <w:r>
        <w:rPr>
          <w:rFonts w:cs="Arial" w:hAnsi="Arial" w:eastAsia="Arial" w:ascii="Arial"/>
          <w:color w:val="181819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181819"/>
          <w:spacing w:val="3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66"/>
          <w:sz w:val="13"/>
          <w:szCs w:val="13"/>
        </w:rPr>
        <w:t>t</w:t>
      </w:r>
      <w:r>
        <w:rPr>
          <w:rFonts w:cs="Arial" w:hAnsi="Arial" w:eastAsia="Arial" w:ascii="Arial"/>
          <w:color w:val="181819"/>
          <w:spacing w:val="0"/>
          <w:w w:val="66"/>
          <w:sz w:val="13"/>
          <w:szCs w:val="13"/>
        </w:rPr>
        <w:t> </w:t>
      </w:r>
      <w:r>
        <w:rPr>
          <w:rFonts w:cs="Arial" w:hAnsi="Arial" w:eastAsia="Arial" w:ascii="Arial"/>
          <w:color w:val="181819"/>
          <w:spacing w:val="14"/>
          <w:w w:val="66"/>
          <w:sz w:val="13"/>
          <w:szCs w:val="13"/>
        </w:rPr>
        <w:t> </w:t>
      </w:r>
      <w:r>
        <w:rPr>
          <w:rFonts w:cs="Arial" w:hAnsi="Arial" w:eastAsia="Arial" w:ascii="Arial"/>
          <w:color w:val="181819"/>
          <w:spacing w:val="0"/>
          <w:w w:val="93"/>
          <w:sz w:val="15"/>
          <w:szCs w:val="15"/>
        </w:rPr>
        <w:t>H</w:t>
      </w:r>
      <w:r>
        <w:rPr>
          <w:rFonts w:cs="Arial" w:hAnsi="Arial" w:eastAsia="Arial" w:ascii="Arial"/>
          <w:color w:val="181819"/>
          <w:spacing w:val="0"/>
          <w:w w:val="144"/>
          <w:sz w:val="15"/>
          <w:szCs w:val="15"/>
        </w:rPr>
        <w:t>/\</w:t>
      </w:r>
      <w:r>
        <w:rPr>
          <w:rFonts w:cs="Arial" w:hAnsi="Arial" w:eastAsia="Arial" w:ascii="Arial"/>
          <w:color w:val="181819"/>
          <w:spacing w:val="-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181819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181819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181819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81819"/>
          <w:spacing w:val="0"/>
          <w:w w:val="116"/>
          <w:sz w:val="15"/>
          <w:szCs w:val="15"/>
        </w:rPr>
        <w:t>A</w:t>
      </w:r>
      <w:r>
        <w:rPr>
          <w:rFonts w:cs="Arial" w:hAnsi="Arial" w:eastAsia="Arial" w:ascii="Arial"/>
          <w:color w:val="181819"/>
          <w:spacing w:val="0"/>
          <w:w w:val="116"/>
          <w:sz w:val="15"/>
          <w:szCs w:val="15"/>
        </w:rPr>
        <w:t>L</w:t>
      </w:r>
      <w:r>
        <w:rPr>
          <w:rFonts w:cs="Arial" w:hAnsi="Arial" w:eastAsia="Arial" w:ascii="Arial"/>
          <w:color w:val="181819"/>
          <w:spacing w:val="0"/>
          <w:w w:val="116"/>
          <w:sz w:val="15"/>
          <w:szCs w:val="15"/>
        </w:rPr>
        <w:t>L</w:t>
      </w:r>
      <w:r>
        <w:rPr>
          <w:rFonts w:cs="Arial" w:hAnsi="Arial" w:eastAsia="Arial" w:ascii="Arial"/>
          <w:color w:val="181819"/>
          <w:spacing w:val="6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43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86"/>
          <w:sz w:val="15"/>
          <w:szCs w:val="15"/>
        </w:rPr>
        <w:t>P</w:t>
      </w:r>
      <w:r>
        <w:rPr>
          <w:rFonts w:cs="Arial" w:hAnsi="Arial" w:eastAsia="Arial" w:ascii="Arial"/>
          <w:color w:val="181819"/>
          <w:spacing w:val="0"/>
          <w:w w:val="101"/>
          <w:sz w:val="15"/>
          <w:szCs w:val="15"/>
        </w:rPr>
        <w:t>R</w:t>
      </w:r>
      <w:r>
        <w:rPr>
          <w:rFonts w:cs="Arial" w:hAnsi="Arial" w:eastAsia="Arial" w:ascii="Arial"/>
          <w:color w:val="181819"/>
          <w:spacing w:val="0"/>
          <w:w w:val="107"/>
          <w:sz w:val="15"/>
          <w:szCs w:val="15"/>
        </w:rPr>
        <w:t>O</w:t>
      </w:r>
      <w:r>
        <w:rPr>
          <w:rFonts w:cs="Arial" w:hAnsi="Arial" w:eastAsia="Arial" w:ascii="Arial"/>
          <w:color w:val="181819"/>
          <w:spacing w:val="0"/>
          <w:w w:val="101"/>
          <w:sz w:val="15"/>
          <w:szCs w:val="15"/>
        </w:rPr>
        <w:t>P</w:t>
      </w:r>
      <w:r>
        <w:rPr>
          <w:rFonts w:cs="Arial" w:hAnsi="Arial" w:eastAsia="Arial" w:ascii="Arial"/>
          <w:color w:val="181819"/>
          <w:spacing w:val="0"/>
          <w:w w:val="110"/>
          <w:sz w:val="15"/>
          <w:szCs w:val="15"/>
        </w:rPr>
        <w:t>E</w:t>
      </w:r>
      <w:r>
        <w:rPr>
          <w:rFonts w:cs="Arial" w:hAnsi="Arial" w:eastAsia="Arial" w:ascii="Arial"/>
          <w:color w:val="181819"/>
          <w:spacing w:val="0"/>
          <w:w w:val="101"/>
          <w:sz w:val="15"/>
          <w:szCs w:val="15"/>
        </w:rPr>
        <w:t>R</w:t>
      </w:r>
      <w:r>
        <w:rPr>
          <w:rFonts w:cs="Arial" w:hAnsi="Arial" w:eastAsia="Arial" w:ascii="Arial"/>
          <w:color w:val="181819"/>
          <w:spacing w:val="0"/>
          <w:w w:val="115"/>
          <w:sz w:val="15"/>
          <w:szCs w:val="15"/>
        </w:rPr>
        <w:t>T</w:t>
      </w:r>
      <w:r>
        <w:rPr>
          <w:rFonts w:cs="Arial" w:hAnsi="Arial" w:eastAsia="Arial" w:ascii="Arial"/>
          <w:color w:val="181819"/>
          <w:spacing w:val="0"/>
          <w:w w:val="110"/>
          <w:sz w:val="15"/>
          <w:szCs w:val="15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88"/>
        <w:ind w:left="3169" w:right="4234"/>
      </w:pPr>
      <w:r>
        <w:rPr>
          <w:rFonts w:cs="Times New Roman" w:hAnsi="Times New Roman" w:eastAsia="Times New Roman" w:ascii="Times New Roman"/>
          <w:color w:val="181819"/>
          <w:w w:val="8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82B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w w:val="11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A282B"/>
          <w:w w:val="101"/>
          <w:sz w:val="16"/>
          <w:szCs w:val="16"/>
        </w:rPr>
        <w:t>ne</w:t>
      </w:r>
      <w:r>
        <w:rPr>
          <w:rFonts w:cs="Times New Roman" w:hAnsi="Times New Roman" w:eastAsia="Times New Roman" w:ascii="Times New Roman"/>
          <w:color w:val="181819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3164" w:right="3446"/>
        <w:sectPr>
          <w:type w:val="continuous"/>
          <w:pgSz w:w="12100" w:h="16940"/>
          <w:pgMar w:top="0" w:bottom="280" w:left="60" w:right="1700"/>
          <w:cols w:num="2" w:equalWidth="off">
            <w:col w:w="2340" w:space="81"/>
            <w:col w:w="7919"/>
          </w:cols>
        </w:sectPr>
      </w:pPr>
      <w:r>
        <w:rPr>
          <w:rFonts w:cs="Times New Roman" w:hAnsi="Times New Roman" w:eastAsia="Times New Roman" w:ascii="Times New Roman"/>
          <w:color w:val="181819"/>
          <w:w w:val="8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2A282B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w w:val="10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A282B"/>
          <w:w w:val="10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A282B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w w:val="101"/>
          <w:sz w:val="16"/>
          <w:szCs w:val="16"/>
        </w:rPr>
        <w:t>op</w:t>
      </w:r>
      <w:r>
        <w:rPr>
          <w:rFonts w:cs="Times New Roman" w:hAnsi="Times New Roman" w:eastAsia="Times New Roman" w:ascii="Times New Roman"/>
          <w:color w:val="2A282B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w w:val="7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A282B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B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9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101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  <w:sectPr>
          <w:type w:val="continuous"/>
          <w:pgSz w:w="12100" w:h="16940"/>
          <w:pgMar w:top="0" w:bottom="280" w:left="60" w:right="170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2" w:lineRule="auto" w:line="388"/>
        <w:ind w:left="1198" w:right="299" w:hanging="5"/>
      </w:pPr>
      <w:r>
        <w:rPr>
          <w:rFonts w:cs="Times New Roman" w:hAnsi="Times New Roman" w:eastAsia="Times New Roman" w:ascii="Times New Roman"/>
          <w:color w:val="181819"/>
          <w:w w:val="10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w w:val="16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81819"/>
          <w:w w:val="83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181819"/>
          <w:w w:val="108"/>
          <w:sz w:val="16"/>
          <w:szCs w:val="16"/>
        </w:rPr>
        <w:t>ce</w:t>
      </w:r>
      <w:r>
        <w:rPr>
          <w:rFonts w:cs="Times New Roman" w:hAnsi="Times New Roman" w:eastAsia="Times New Roman" w:ascii="Times New Roman"/>
          <w:color w:val="181819"/>
          <w:w w:val="14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5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ng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181819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rn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ame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81819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2A282B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27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6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18"/>
          <w:sz w:val="15"/>
          <w:szCs w:val="15"/>
        </w:rPr>
        <w:t>wa</w:t>
      </w:r>
      <w:r>
        <w:rPr>
          <w:rFonts w:cs="Times New Roman" w:hAnsi="Times New Roman" w:eastAsia="Times New Roman" w:ascii="Times New Roman"/>
          <w:color w:val="181819"/>
          <w:spacing w:val="0"/>
          <w:w w:val="138"/>
          <w:sz w:val="15"/>
          <w:szCs w:val="15"/>
        </w:rPr>
        <w:t>rk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ou</w:t>
      </w:r>
      <w:r>
        <w:rPr>
          <w:rFonts w:cs="Times New Roman" w:hAnsi="Times New Roman" w:eastAsia="Times New Roman" w:ascii="Times New Roman"/>
          <w:color w:val="181819"/>
          <w:spacing w:val="0"/>
          <w:w w:val="12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1193" w:right="-45"/>
      </w:pPr>
      <w:r>
        <w:rPr>
          <w:rFonts w:cs="Times New Roman" w:hAnsi="Times New Roman" w:eastAsia="Times New Roman" w:ascii="Times New Roman"/>
          <w:color w:val="181819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w w:val="15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81819"/>
          <w:w w:val="7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81819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w w:val="13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7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8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rna</w:t>
      </w:r>
      <w:r>
        <w:rPr>
          <w:rFonts w:cs="Times New Roman" w:hAnsi="Times New Roman" w:eastAsia="Times New Roman" w:ascii="Times New Roman"/>
          <w:color w:val="2A282B"/>
          <w:spacing w:val="0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81819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116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2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80"/>
        <w:ind w:left="1188"/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2A282B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7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A282B"/>
          <w:spacing w:val="0"/>
          <w:w w:val="115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2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6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181819"/>
          <w:spacing w:val="0"/>
          <w:w w:val="13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7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D5E5F"/>
          <w:spacing w:val="0"/>
          <w:w w:val="8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181819"/>
          <w:spacing w:val="0"/>
          <w:w w:val="13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6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5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4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3"/>
        <w:ind w:left="547" w:right="-42"/>
      </w:pPr>
      <w:r>
        <w:br w:type="column"/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A282B"/>
          <w:spacing w:val="0"/>
          <w:w w:val="9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93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color w:val="2A282B"/>
          <w:spacing w:val="0"/>
          <w:w w:val="93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color w:val="2A282B"/>
          <w:spacing w:val="19"/>
          <w:w w:val="9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5"/>
      </w:pPr>
      <w:r>
        <w:rPr>
          <w:rFonts w:cs="Times New Roman" w:hAnsi="Times New Roman" w:eastAsia="Times New Roman" w:ascii="Times New Roman"/>
          <w:color w:val="181819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B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w w:val="107"/>
          <w:sz w:val="16"/>
          <w:szCs w:val="16"/>
        </w:rPr>
        <w:t>nk</w:t>
      </w:r>
      <w:r>
        <w:rPr>
          <w:rFonts w:cs="Times New Roman" w:hAnsi="Times New Roman" w:eastAsia="Times New Roman" w:ascii="Times New Roman"/>
          <w:color w:val="181819"/>
          <w:w w:val="13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81819"/>
          <w:w w:val="84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81819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w w:val="113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B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A282B"/>
          <w:spacing w:val="0"/>
          <w:w w:val="12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2A282B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69"/>
          <w:sz w:val="16"/>
          <w:szCs w:val="16"/>
        </w:rPr>
        <w:t>&gt;</w:t>
      </w:r>
      <w:r>
        <w:rPr>
          <w:rFonts w:cs="Times New Roman" w:hAnsi="Times New Roman" w:eastAsia="Times New Roman" w:ascii="Times New Roman"/>
          <w:color w:val="181819"/>
          <w:spacing w:val="0"/>
          <w:w w:val="11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7"/>
      </w:pPr>
      <w:r>
        <w:br w:type="column"/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C4C4D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C4C4D"/>
          <w:spacing w:val="0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4C4C4D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5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66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"/>
        <w:sectPr>
          <w:type w:val="continuous"/>
          <w:pgSz w:w="12100" w:h="16940"/>
          <w:pgMar w:top="0" w:bottom="280" w:left="60" w:right="1700"/>
          <w:cols w:num="3" w:equalWidth="off">
            <w:col w:w="4169" w:space="2510"/>
            <w:col w:w="1325" w:space="844"/>
            <w:col w:w="1492"/>
          </w:cols>
        </w:sectPr>
      </w:pPr>
      <w:r>
        <w:rPr>
          <w:rFonts w:cs="Times New Roman" w:hAnsi="Times New Roman" w:eastAsia="Times New Roman" w:ascii="Times New Roman"/>
          <w:color w:val="2A282B"/>
          <w:spacing w:val="0"/>
          <w:w w:val="8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8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82B"/>
          <w:spacing w:val="0"/>
          <w:w w:val="8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A282B"/>
          <w:spacing w:val="0"/>
          <w:w w:val="82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2A282B"/>
          <w:spacing w:val="28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67"/>
        <w:ind w:right="474"/>
      </w:pPr>
      <w:r>
        <w:rPr>
          <w:rFonts w:cs="Times New Roman" w:hAnsi="Times New Roman" w:eastAsia="Times New Roman" w:ascii="Times New Roman"/>
          <w:color w:val="181819"/>
          <w:w w:val="10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w w:val="113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819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w w:val="15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w w:val="9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819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6"/>
          <w:szCs w:val="16"/>
        </w:rPr>
        <w:t>ce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181819"/>
          <w:spacing w:val="10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8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6"/>
          <w:szCs w:val="16"/>
        </w:rPr>
        <w:t>CU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6"/>
          <w:szCs w:val="16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181819"/>
          <w:spacing w:val="3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B"/>
          <w:spacing w:val="0"/>
          <w:w w:val="101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position w:val="1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2A282B"/>
          <w:spacing w:val="0"/>
          <w:w w:val="130"/>
          <w:position w:val="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92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2A282B"/>
          <w:spacing w:val="0"/>
          <w:w w:val="107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5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1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81819"/>
          <w:spacing w:val="-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1"/>
          <w:sz w:val="16"/>
          <w:szCs w:val="16"/>
        </w:rPr>
        <w:t>                     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6"/>
          <w:position w:val="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82B"/>
          <w:spacing w:val="0"/>
          <w:w w:val="86"/>
          <w:position w:val="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D5E5F"/>
          <w:spacing w:val="0"/>
          <w:w w:val="8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D5E5F"/>
          <w:spacing w:val="0"/>
          <w:w w:val="86"/>
          <w:position w:val="2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5D5E5F"/>
          <w:spacing w:val="18"/>
          <w:w w:val="86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15"/>
          <w:position w:val="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819"/>
          <w:spacing w:val="-21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position w:val="2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position w:val="2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position w:val="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position w:val="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position w:val="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74"/>
      </w:pPr>
      <w:r>
        <w:rPr>
          <w:rFonts w:cs="Arial" w:hAnsi="Arial" w:eastAsia="Arial" w:ascii="Arial"/>
          <w:color w:val="181819"/>
          <w:w w:val="87"/>
          <w:sz w:val="19"/>
          <w:szCs w:val="19"/>
        </w:rPr>
        <w:t>T</w:t>
      </w:r>
      <w:r>
        <w:rPr>
          <w:rFonts w:cs="Arial" w:hAnsi="Arial" w:eastAsia="Arial" w:ascii="Arial"/>
          <w:color w:val="181819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181819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181819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181819"/>
          <w:w w:val="100"/>
          <w:sz w:val="19"/>
          <w:szCs w:val="19"/>
        </w:rPr>
        <w:t>        </w:t>
      </w:r>
      <w:r>
        <w:rPr>
          <w:rFonts w:cs="Arial" w:hAnsi="Arial" w:eastAsia="Arial" w:ascii="Arial"/>
          <w:color w:val="181819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20"/>
          <w:szCs w:val="20"/>
        </w:rPr>
        <w:t>                           </w:t>
      </w:r>
      <w:r>
        <w:rPr>
          <w:rFonts w:cs="Times New Roman" w:hAnsi="Times New Roman" w:eastAsia="Times New Roman" w:ascii="Times New Roman"/>
          <w:color w:val="181819"/>
          <w:spacing w:val="21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0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1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0"/>
          <w:position w:val="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position w:val="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position w:val="1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75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position w:val="1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position w:val="1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position w:val="1"/>
          <w:sz w:val="19"/>
          <w:szCs w:val="19"/>
        </w:rPr>
        <w:t>20</w:t>
      </w:r>
      <w:r>
        <w:rPr>
          <w:rFonts w:cs="Times New Roman" w:hAnsi="Times New Roman" w:eastAsia="Times New Roman" w:ascii="Times New Roman"/>
          <w:color w:val="181819"/>
          <w:spacing w:val="0"/>
          <w:w w:val="70"/>
          <w:position w:val="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position w:val="1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570"/>
        <w:sectPr>
          <w:type w:val="continuous"/>
          <w:pgSz w:w="12100" w:h="16940"/>
          <w:pgMar w:top="0" w:bottom="280" w:left="60" w:right="1700"/>
        </w:sectPr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82B"/>
          <w:spacing w:val="0"/>
          <w:w w:val="100"/>
          <w:sz w:val="16"/>
          <w:szCs w:val="16"/>
        </w:rPr>
        <w:t>ge</w:t>
      </w:r>
      <w:r>
        <w:rPr>
          <w:rFonts w:cs="Times New Roman" w:hAnsi="Times New Roman" w:eastAsia="Times New Roman" w:ascii="Times New Roman"/>
          <w:color w:val="2A282B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4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45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81819"/>
          <w:spacing w:val="5"/>
          <w:w w:val="4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8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B"/>
          <w:spacing w:val="0"/>
          <w:w w:val="3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79"/>
        <w:ind w:left="3296" w:right="1896"/>
      </w:pPr>
      <w:r>
        <w:rPr>
          <w:rFonts w:cs="Times New Roman" w:hAnsi="Times New Roman" w:eastAsia="Times New Roman" w:ascii="Times New Roman"/>
          <w:color w:val="F0F0F1"/>
          <w:spacing w:val="0"/>
          <w:w w:val="9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F0F0F1"/>
          <w:spacing w:val="0"/>
          <w:w w:val="9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9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F0F0F1"/>
          <w:spacing w:val="0"/>
          <w:w w:val="9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F0F0F1"/>
          <w:spacing w:val="0"/>
          <w:w w:val="9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F0F0F1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F0F0F1"/>
          <w:spacing w:val="0"/>
          <w:w w:val="9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F0F0F1"/>
          <w:spacing w:val="0"/>
          <w:w w:val="9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F0F0F1"/>
          <w:spacing w:val="0"/>
          <w:w w:val="9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9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F0F0F1"/>
          <w:spacing w:val="18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0F0F1"/>
          <w:spacing w:val="0"/>
          <w:w w:val="75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F0F0F1"/>
          <w:spacing w:val="0"/>
          <w:w w:val="86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F0F0F1"/>
          <w:spacing w:val="0"/>
          <w:w w:val="95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F0F0F1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F0F0F1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0F0F1"/>
          <w:spacing w:val="0"/>
          <w:w w:val="7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F0F0F1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F0F0F1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F0F0F1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F0F0F1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F0F0F1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12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F0F0F1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87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196" w:right="1757"/>
      </w:pPr>
      <w:r>
        <w:rPr>
          <w:rFonts w:cs="Times New Roman" w:hAnsi="Times New Roman" w:eastAsia="Times New Roman" w:ascii="Times New Roman"/>
          <w:color w:val="131215"/>
          <w:spacing w:val="0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31215"/>
          <w:spacing w:val="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11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9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131215"/>
          <w:spacing w:val="0"/>
          <w:w w:val="10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10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200"/>
        <w:ind w:left="1389" w:right="-35"/>
      </w:pPr>
      <w:r>
        <w:pict>
          <v:shape type="#_x0000_t75" style="position:absolute;margin-left:437.499pt;margin-top:-30.3961pt;width:60.4439pt;height:30.7287pt;mso-position-horizontal-relative:page;mso-position-vertical-relative:paragraph;z-index:-1111">
            <v:imagedata o:title="" r:id="rId5"/>
          </v:shape>
        </w:pic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131215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6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31215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3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31215"/>
          <w:spacing w:val="0"/>
          <w:w w:val="12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31215"/>
          <w:spacing w:val="0"/>
          <w:w w:val="10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31215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131215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31215"/>
          <w:spacing w:val="0"/>
          <w:w w:val="9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31215"/>
          <w:spacing w:val="7"/>
          <w:w w:val="9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3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31215"/>
          <w:spacing w:val="0"/>
          <w:w w:val="117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31215"/>
          <w:spacing w:val="0"/>
          <w:w w:val="10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31215"/>
          <w:spacing w:val="0"/>
          <w:w w:val="8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31215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31215"/>
          <w:spacing w:val="0"/>
          <w:w w:val="10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4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131215"/>
          <w:spacing w:val="0"/>
          <w:w w:val="85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31215"/>
          <w:spacing w:val="0"/>
          <w:w w:val="11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31215"/>
          <w:spacing w:val="0"/>
          <w:w w:val="104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4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31215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9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9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31215"/>
          <w:spacing w:val="19"/>
          <w:w w:val="9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B;</w:t>
      </w:r>
      <w:r>
        <w:rPr>
          <w:rFonts w:cs="Times New Roman" w:hAnsi="Times New Roman" w:eastAsia="Times New Roman" w:ascii="Times New Roman"/>
          <w:color w:val="131215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31215"/>
          <w:spacing w:val="0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31215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31215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31215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ce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31215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31215"/>
          <w:spacing w:val="0"/>
          <w:w w:val="9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31215"/>
          <w:spacing w:val="0"/>
          <w:w w:val="9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31215"/>
          <w:spacing w:val="0"/>
          <w:w w:val="9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8"/>
          <w:w w:val="9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9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31215"/>
          <w:spacing w:val="0"/>
          <w:w w:val="10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31215"/>
          <w:spacing w:val="0"/>
          <w:w w:val="6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31215"/>
          <w:spacing w:val="0"/>
          <w:w w:val="10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6"/>
          <w:spacing w:val="0"/>
          <w:w w:val="13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31215"/>
          <w:spacing w:val="0"/>
          <w:w w:val="85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484849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63" w:lineRule="exact" w:line="480"/>
        <w:ind w:left="594"/>
      </w:pPr>
      <w:r>
        <w:rPr>
          <w:rFonts w:cs="Times New Roman" w:hAnsi="Times New Roman" w:eastAsia="Times New Roman" w:ascii="Times New Roman"/>
          <w:color w:val="131215"/>
          <w:w w:val="81"/>
          <w:position w:val="-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w w:val="106"/>
          <w:position w:val="-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w w:val="108"/>
          <w:position w:val="-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w w:val="135"/>
          <w:position w:val="-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w w:val="102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w w:val="109"/>
          <w:position w:val="-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31215"/>
          <w:w w:val="96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w w:val="95"/>
          <w:position w:val="-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w w:val="144"/>
          <w:position w:val="-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8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5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128"/>
          <w:position w:val="-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3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color w:val="131215"/>
          <w:spacing w:val="10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333336"/>
          <w:spacing w:val="0"/>
          <w:w w:val="26"/>
          <w:position w:val="-4"/>
          <w:sz w:val="26"/>
          <w:szCs w:val="26"/>
        </w:rPr>
        <w:t>.</w:t>
      </w:r>
      <w:r>
        <w:rPr>
          <w:rFonts w:cs="Arial" w:hAnsi="Arial" w:eastAsia="Arial" w:ascii="Arial"/>
          <w:color w:val="484849"/>
          <w:spacing w:val="0"/>
          <w:w w:val="66"/>
          <w:position w:val="-4"/>
          <w:sz w:val="26"/>
          <w:szCs w:val="26"/>
        </w:rPr>
        <w:t>.</w:t>
      </w:r>
      <w:r>
        <w:rPr>
          <w:rFonts w:cs="Arial" w:hAnsi="Arial" w:eastAsia="Arial" w:ascii="Arial"/>
          <w:color w:val="484849"/>
          <w:spacing w:val="-53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131215"/>
          <w:spacing w:val="0"/>
          <w:w w:val="69"/>
          <w:position w:val="-4"/>
          <w:sz w:val="26"/>
          <w:szCs w:val="26"/>
        </w:rPr>
        <w:t>l?.a</w:t>
      </w:r>
      <w:r>
        <w:rPr>
          <w:rFonts w:cs="Arial" w:hAnsi="Arial" w:eastAsia="Arial" w:ascii="Arial"/>
          <w:color w:val="131215"/>
          <w:spacing w:val="0"/>
          <w:w w:val="44"/>
          <w:position w:val="-4"/>
          <w:sz w:val="26"/>
          <w:szCs w:val="26"/>
        </w:rPr>
        <w:t>)(...</w:t>
      </w:r>
      <w:r>
        <w:rPr>
          <w:rFonts w:cs="Arial" w:hAnsi="Arial" w:eastAsia="Arial" w:ascii="Arial"/>
          <w:color w:val="131215"/>
          <w:spacing w:val="0"/>
          <w:w w:val="97"/>
          <w:position w:val="-4"/>
          <w:sz w:val="26"/>
          <w:szCs w:val="26"/>
        </w:rPr>
        <w:t>esh</w:t>
      </w:r>
      <w:r>
        <w:rPr>
          <w:rFonts w:cs="Arial" w:hAnsi="Arial" w:eastAsia="Arial" w:ascii="Arial"/>
          <w:color w:val="131215"/>
          <w:spacing w:val="0"/>
          <w:w w:val="100"/>
          <w:position w:val="-4"/>
          <w:sz w:val="26"/>
          <w:szCs w:val="26"/>
        </w:rPr>
        <w:t>   </w:t>
      </w:r>
      <w:r>
        <w:rPr>
          <w:rFonts w:cs="Arial" w:hAnsi="Arial" w:eastAsia="Arial" w:ascii="Arial"/>
          <w:color w:val="131215"/>
          <w:spacing w:val="28"/>
          <w:w w:val="100"/>
          <w:position w:val="-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55"/>
          <w:position w:val="-4"/>
          <w:sz w:val="29"/>
          <w:szCs w:val="29"/>
        </w:rPr>
        <w:t>P.</w:t>
      </w:r>
      <w:r>
        <w:rPr>
          <w:rFonts w:cs="Times New Roman" w:hAnsi="Times New Roman" w:eastAsia="Times New Roman" w:ascii="Times New Roman"/>
          <w:color w:val="131215"/>
          <w:spacing w:val="0"/>
          <w:w w:val="101"/>
          <w:position w:val="-4"/>
          <w:sz w:val="29"/>
          <w:szCs w:val="29"/>
        </w:rPr>
        <w:t>B</w:t>
      </w:r>
      <w:r>
        <w:rPr>
          <w:rFonts w:cs="Times New Roman" w:hAnsi="Times New Roman" w:eastAsia="Times New Roman" w:ascii="Times New Roman"/>
          <w:color w:val="131215"/>
          <w:spacing w:val="0"/>
          <w:w w:val="92"/>
          <w:position w:val="-4"/>
          <w:sz w:val="29"/>
          <w:szCs w:val="29"/>
        </w:rPr>
        <w:t>:I</w:t>
      </w:r>
      <w:r>
        <w:rPr>
          <w:rFonts w:cs="Malgun Gothic" w:hAnsi="Malgun Gothic" w:eastAsia="Malgun Gothic" w:ascii="Malgun Gothic"/>
          <w:color w:val="131215"/>
          <w:spacing w:val="0"/>
          <w:w w:val="122"/>
          <w:position w:val="-4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color w:val="333336"/>
          <w:spacing w:val="0"/>
          <w:w w:val="46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59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66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52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66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484849"/>
          <w:spacing w:val="0"/>
          <w:w w:val="59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59"/>
          <w:position w:val="-4"/>
          <w:sz w:val="29"/>
          <w:szCs w:val="29"/>
        </w:rPr>
        <w:t>..</w:t>
      </w:r>
      <w:r>
        <w:rPr>
          <w:rFonts w:cs="Times New Roman" w:hAnsi="Times New Roman" w:eastAsia="Times New Roman" w:ascii="Times New Roman"/>
          <w:color w:val="131215"/>
          <w:spacing w:val="0"/>
          <w:w w:val="66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52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72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59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52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66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59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59"/>
          <w:position w:val="-4"/>
          <w:sz w:val="29"/>
          <w:szCs w:val="29"/>
        </w:rPr>
        <w:t>..</w:t>
      </w:r>
      <w:r>
        <w:rPr>
          <w:rFonts w:cs="Times New Roman" w:hAnsi="Times New Roman" w:eastAsia="Times New Roman" w:ascii="Times New Roman"/>
          <w:color w:val="333336"/>
          <w:spacing w:val="0"/>
          <w:w w:val="66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52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66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59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66"/>
          <w:position w:val="-4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position w:val="-4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33336"/>
          <w:spacing w:val="18"/>
          <w:w w:val="100"/>
          <w:position w:val="-4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3"/>
          <w:position w:val="-4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position w:val="-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position w:val="-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6"/>
          <w:spacing w:val="0"/>
          <w:w w:val="63"/>
          <w:position w:val="-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ectPr>
          <w:pgSz w:w="12060" w:h="16920"/>
          <w:pgMar w:top="1180" w:bottom="280" w:left="1080" w:right="720"/>
          <w:cols w:num="2" w:equalWidth="off">
            <w:col w:w="8141" w:space="489"/>
            <w:col w:w="1630"/>
          </w:cols>
        </w:sectPr>
      </w:pPr>
      <w:r>
        <w:rPr>
          <w:rFonts w:cs="Times New Roman" w:hAnsi="Times New Roman" w:eastAsia="Times New Roman" w:ascii="Times New Roman"/>
          <w:color w:val="131215"/>
          <w:w w:val="42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131215"/>
          <w:w w:val="98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31215"/>
          <w:w w:val="8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31215"/>
          <w:w w:val="194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31215"/>
          <w:w w:val="12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31215"/>
          <w:w w:val="177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131215"/>
          <w:w w:val="88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31215"/>
          <w:w w:val="76"/>
          <w:sz w:val="17"/>
          <w:szCs w:val="17"/>
        </w:rPr>
        <w:t>)I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spacing w:lineRule="exact" w:line="320"/>
        <w:ind w:left="589" w:right="1568"/>
      </w:pPr>
      <w:r>
        <w:pict>
          <v:shape type="#_x0000_t75" style="position:absolute;margin-left:474.916pt;margin-top:3.70763pt;width:48.9308pt;height:19.2054pt;mso-position-horizontal-relative:page;mso-position-vertical-relative:paragraph;z-index:-1112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131215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131215"/>
          <w:spacing w:val="0"/>
          <w:w w:val="193"/>
          <w:sz w:val="18"/>
          <w:szCs w:val="18"/>
        </w:rPr>
        <w:t>f</w:t>
      </w:r>
      <w:r>
        <w:rPr>
          <w:rFonts w:cs="Arial" w:hAnsi="Arial" w:eastAsia="Arial" w:ascii="Arial"/>
          <w:color w:val="131215"/>
          <w:spacing w:val="-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und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31215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31215"/>
          <w:spacing w:val="0"/>
          <w:w w:val="38"/>
          <w:sz w:val="18"/>
          <w:szCs w:val="18"/>
        </w:rPr>
        <w:t>1</w:t>
      </w:r>
      <w:r>
        <w:rPr>
          <w:rFonts w:cs="Arial" w:hAnsi="Arial" w:eastAsia="Arial" w:ascii="Arial"/>
          <w:color w:val="131215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131215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131215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31215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54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31215"/>
          <w:spacing w:val="0"/>
          <w:w w:val="114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484849"/>
          <w:spacing w:val="0"/>
          <w:w w:val="7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7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7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484849"/>
          <w:spacing w:val="0"/>
          <w:w w:val="82"/>
          <w:sz w:val="21"/>
          <w:szCs w:val="21"/>
        </w:rPr>
        <w:t>..</w:t>
      </w:r>
      <w:r>
        <w:rPr>
          <w:rFonts w:cs="Times New Roman" w:hAnsi="Times New Roman" w:eastAsia="Times New Roman" w:ascii="Times New Roman"/>
          <w:color w:val="333336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57575A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333336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2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131215"/>
          <w:spacing w:val="0"/>
          <w:w w:val="11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33336"/>
          <w:spacing w:val="0"/>
          <w:w w:val="95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131215"/>
          <w:spacing w:val="0"/>
          <w:w w:val="12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2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31215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2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31215"/>
          <w:spacing w:val="0"/>
          <w:w w:val="11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31215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6"/>
          <w:spacing w:val="0"/>
          <w:w w:val="5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9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6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57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31215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3121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131215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2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31215"/>
          <w:spacing w:val="0"/>
          <w:w w:val="107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31215"/>
          <w:spacing w:val="0"/>
          <w:w w:val="166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131215"/>
          <w:spacing w:val="0"/>
          <w:w w:val="99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131215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31215"/>
          <w:spacing w:val="0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31215"/>
          <w:spacing w:val="0"/>
          <w:w w:val="10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ti</w:t>
      </w:r>
      <w:r>
        <w:rPr>
          <w:rFonts w:cs="Times New Roman" w:hAnsi="Times New Roman" w:eastAsia="Times New Roman" w:ascii="Times New Roman"/>
          <w:color w:val="131215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6"/>
          <w:spacing w:val="0"/>
          <w:w w:val="7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33333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0"/>
          <w:w w:val="34"/>
          <w:sz w:val="25"/>
          <w:szCs w:val="25"/>
        </w:rPr>
        <w:t>.</w:t>
      </w:r>
      <w:r>
        <w:rPr>
          <w:rFonts w:cs="Arial" w:hAnsi="Arial" w:eastAsia="Arial" w:ascii="Arial"/>
          <w:color w:val="333336"/>
          <w:spacing w:val="0"/>
          <w:w w:val="69"/>
          <w:sz w:val="25"/>
          <w:szCs w:val="25"/>
        </w:rPr>
        <w:t>.</w:t>
      </w:r>
      <w:r>
        <w:rPr>
          <w:rFonts w:cs="Arial" w:hAnsi="Arial" w:eastAsia="Arial" w:ascii="Arial"/>
          <w:color w:val="57575A"/>
          <w:spacing w:val="14"/>
          <w:w w:val="62"/>
          <w:sz w:val="25"/>
          <w:szCs w:val="25"/>
        </w:rPr>
        <w:t>.</w:t>
      </w:r>
      <w:r>
        <w:rPr>
          <w:rFonts w:cs="Arial" w:hAnsi="Arial" w:eastAsia="Arial" w:ascii="Arial"/>
          <w:color w:val="131215"/>
          <w:spacing w:val="0"/>
          <w:w w:val="113"/>
          <w:sz w:val="25"/>
          <w:szCs w:val="25"/>
        </w:rPr>
        <w:t>0</w:t>
      </w:r>
      <w:r>
        <w:rPr>
          <w:rFonts w:cs="Arial" w:hAnsi="Arial" w:eastAsia="Arial" w:ascii="Arial"/>
          <w:color w:val="131215"/>
          <w:spacing w:val="0"/>
          <w:w w:val="27"/>
          <w:sz w:val="25"/>
          <w:szCs w:val="25"/>
        </w:rPr>
        <w:t>1</w:t>
      </w:r>
      <w:r>
        <w:rPr>
          <w:rFonts w:cs="Arial" w:hAnsi="Arial" w:eastAsia="Arial" w:ascii="Arial"/>
          <w:color w:val="484849"/>
          <w:spacing w:val="0"/>
          <w:w w:val="69"/>
          <w:sz w:val="25"/>
          <w:szCs w:val="25"/>
        </w:rPr>
        <w:t>.</w:t>
      </w:r>
      <w:r>
        <w:rPr>
          <w:rFonts w:cs="Arial" w:hAnsi="Arial" w:eastAsia="Arial" w:ascii="Arial"/>
          <w:color w:val="131215"/>
          <w:spacing w:val="0"/>
          <w:w w:val="71"/>
          <w:sz w:val="25"/>
          <w:szCs w:val="25"/>
        </w:rPr>
        <w:t>C</w:t>
      </w:r>
      <w:r>
        <w:rPr>
          <w:rFonts w:cs="Malgun Gothic" w:hAnsi="Malgun Gothic" w:eastAsia="Malgun Gothic" w:ascii="Malgun Gothic"/>
          <w:color w:val="131215"/>
          <w:spacing w:val="-10"/>
          <w:w w:val="245"/>
          <w:sz w:val="25"/>
          <w:szCs w:val="25"/>
        </w:rPr>
        <w:t>�</w:t>
      </w:r>
      <w:r>
        <w:rPr>
          <w:rFonts w:cs="Arial" w:hAnsi="Arial" w:eastAsia="Arial" w:ascii="Arial"/>
          <w:color w:val="131215"/>
          <w:spacing w:val="0"/>
          <w:w w:val="41"/>
          <w:sz w:val="25"/>
          <w:szCs w:val="25"/>
        </w:rPr>
        <w:t>.</w:t>
      </w:r>
      <w:r>
        <w:rPr>
          <w:rFonts w:cs="Arial" w:hAnsi="Arial" w:eastAsia="Arial" w:ascii="Arial"/>
          <w:color w:val="131215"/>
          <w:spacing w:val="0"/>
          <w:w w:val="55"/>
          <w:sz w:val="25"/>
          <w:szCs w:val="25"/>
        </w:rPr>
        <w:t>.</w:t>
      </w:r>
      <w:r>
        <w:rPr>
          <w:rFonts w:cs="Arial" w:hAnsi="Arial" w:eastAsia="Arial" w:ascii="Arial"/>
          <w:color w:val="131215"/>
          <w:spacing w:val="0"/>
          <w:w w:val="62"/>
          <w:sz w:val="25"/>
          <w:szCs w:val="25"/>
        </w:rPr>
        <w:t>.</w:t>
      </w:r>
      <w:r>
        <w:rPr>
          <w:rFonts w:cs="Arial" w:hAnsi="Arial" w:eastAsia="Arial" w:ascii="Arial"/>
          <w:color w:val="131215"/>
          <w:spacing w:val="-50"/>
          <w:w w:val="100"/>
          <w:sz w:val="25"/>
          <w:szCs w:val="25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117"/>
          <w:sz w:val="25"/>
          <w:szCs w:val="25"/>
        </w:rPr>
        <w:t>�</w:t>
      </w:r>
      <w:r>
        <w:rPr>
          <w:rFonts w:cs="Arial" w:hAnsi="Arial" w:eastAsia="Arial" w:ascii="Arial"/>
          <w:color w:val="131215"/>
          <w:spacing w:val="0"/>
          <w:w w:val="69"/>
          <w:sz w:val="25"/>
          <w:szCs w:val="25"/>
        </w:rPr>
        <w:t>.</w:t>
      </w:r>
      <w:r>
        <w:rPr>
          <w:rFonts w:cs="Arial" w:hAnsi="Arial" w:eastAsia="Arial" w:ascii="Arial"/>
          <w:color w:val="131215"/>
          <w:spacing w:val="0"/>
          <w:w w:val="96"/>
          <w:sz w:val="25"/>
          <w:szCs w:val="25"/>
        </w:rPr>
        <w:t>O</w:t>
      </w:r>
      <w:r>
        <w:rPr>
          <w:rFonts w:cs="Arial" w:hAnsi="Arial" w:eastAsia="Arial" w:ascii="Arial"/>
          <w:color w:val="131215"/>
          <w:spacing w:val="26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131215"/>
          <w:spacing w:val="0"/>
          <w:w w:val="34"/>
          <w:sz w:val="25"/>
          <w:szCs w:val="25"/>
        </w:rPr>
        <w:t>.</w:t>
      </w:r>
      <w:r>
        <w:rPr>
          <w:rFonts w:cs="Arial" w:hAnsi="Arial" w:eastAsia="Arial" w:ascii="Arial"/>
          <w:color w:val="57575A"/>
          <w:spacing w:val="0"/>
          <w:w w:val="62"/>
          <w:sz w:val="25"/>
          <w:szCs w:val="25"/>
        </w:rPr>
        <w:t>.</w:t>
      </w:r>
      <w:r>
        <w:rPr>
          <w:rFonts w:cs="Arial" w:hAnsi="Arial" w:eastAsia="Arial" w:ascii="Arial"/>
          <w:color w:val="131215"/>
          <w:spacing w:val="0"/>
          <w:w w:val="69"/>
          <w:sz w:val="25"/>
          <w:szCs w:val="25"/>
        </w:rPr>
        <w:t>.</w:t>
      </w:r>
      <w:r>
        <w:rPr>
          <w:rFonts w:cs="Arial" w:hAnsi="Arial" w:eastAsia="Arial" w:ascii="Arial"/>
          <w:color w:val="131215"/>
          <w:spacing w:val="0"/>
          <w:w w:val="62"/>
          <w:sz w:val="25"/>
          <w:szCs w:val="2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lineRule="exact" w:line="200"/>
        <w:ind w:left="532" w:right="1239" w:firstLine="5"/>
      </w:pPr>
      <w:r>
        <w:rPr>
          <w:rFonts w:cs="Times New Roman" w:hAnsi="Times New Roman" w:eastAsia="Times New Roman" w:ascii="Times New Roman"/>
          <w:color w:val="33333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10"/>
          <w:w w:val="7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131215"/>
          <w:spacing w:val="0"/>
          <w:w w:val="8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131215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color w:val="131215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1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6"/>
          <w:spacing w:val="0"/>
          <w:w w:val="2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color w:val="333336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ac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31215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31215"/>
          <w:spacing w:val="22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me)</w:t>
      </w:r>
      <w:r>
        <w:rPr>
          <w:rFonts w:cs="Times New Roman" w:hAnsi="Times New Roman" w:eastAsia="Times New Roman" w:ascii="Times New Roman"/>
          <w:color w:val="131215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6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6"/>
          <w:spacing w:val="0"/>
          <w:w w:val="7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31215"/>
          <w:spacing w:val="0"/>
          <w:w w:val="11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31215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31215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31215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31215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15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nd</w:t>
      </w:r>
      <w:r>
        <w:rPr>
          <w:rFonts w:cs="Times New Roman" w:hAnsi="Times New Roman" w:eastAsia="Times New Roman" w:ascii="Times New Roman"/>
          <w:color w:val="131215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31215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6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2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31215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8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8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31215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17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31215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6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5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31215"/>
          <w:spacing w:val="0"/>
          <w:w w:val="12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6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8"/>
          <w:szCs w:val="18"/>
        </w:rPr>
        <w:t>nd</w:t>
      </w:r>
      <w:r>
        <w:rPr>
          <w:rFonts w:cs="Times New Roman" w:hAnsi="Times New Roman" w:eastAsia="Times New Roman" w:ascii="Times New Roman"/>
          <w:color w:val="131215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re</w:t>
      </w:r>
      <w:r>
        <w:rPr>
          <w:rFonts w:cs="Times New Roman" w:hAnsi="Times New Roman" w:eastAsia="Times New Roman" w:ascii="Times New Roman"/>
          <w:color w:val="131215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31215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6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6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20"/>
          <w:w w:val="8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18"/>
          <w:szCs w:val="18"/>
        </w:rPr>
        <w:t>al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31215"/>
          <w:spacing w:val="38"/>
          <w:w w:val="8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31215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31215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ec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23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131215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131215"/>
          <w:spacing w:val="0"/>
          <w:w w:val="164"/>
          <w:sz w:val="18"/>
          <w:szCs w:val="18"/>
        </w:rPr>
        <w:t>f</w:t>
      </w:r>
      <w:r>
        <w:rPr>
          <w:rFonts w:cs="Arial" w:hAnsi="Arial" w:eastAsia="Arial" w:ascii="Arial"/>
          <w:color w:val="131215"/>
          <w:spacing w:val="0"/>
          <w:w w:val="154"/>
          <w:sz w:val="18"/>
          <w:szCs w:val="18"/>
        </w:rPr>
        <w:t>!</w:t>
      </w:r>
      <w:r>
        <w:rPr>
          <w:rFonts w:cs="Arial" w:hAnsi="Arial" w:eastAsia="Arial" w:ascii="Arial"/>
          <w:color w:val="131215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31215"/>
          <w:spacing w:val="0"/>
          <w:w w:val="9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9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31215"/>
          <w:spacing w:val="0"/>
          <w:w w:val="9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22"/>
          <w:w w:val="9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8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31215"/>
          <w:spacing w:val="0"/>
          <w:w w:val="1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31215"/>
          <w:spacing w:val="0"/>
          <w:w w:val="6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ll</w:t>
      </w:r>
      <w:r>
        <w:rPr>
          <w:rFonts w:cs="Times New Roman" w:hAnsi="Times New Roman" w:eastAsia="Times New Roman" w:ascii="Times New Roman"/>
          <w:color w:val="131215"/>
          <w:spacing w:val="0"/>
          <w:w w:val="10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31215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ta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31215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yt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color w:val="131215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6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2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2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6"/>
          <w:spacing w:val="0"/>
          <w:w w:val="94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6"/>
          <w:spacing w:val="0"/>
          <w:w w:val="9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31215"/>
          <w:spacing w:val="0"/>
          <w:w w:val="9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31215"/>
          <w:spacing w:val="22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6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6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31215"/>
          <w:spacing w:val="10"/>
          <w:w w:val="6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no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31215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2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6"/>
          <w:szCs w:val="16"/>
        </w:rPr>
        <w:t>be</w:t>
      </w:r>
      <w:r>
        <w:rPr>
          <w:rFonts w:cs="Arial" w:hAnsi="Arial" w:eastAsia="Arial" w:ascii="Arial"/>
          <w:color w:val="131215"/>
          <w:spacing w:val="-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2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31215"/>
          <w:spacing w:val="0"/>
          <w:w w:val="7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6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6"/>
          <w:spacing w:val="0"/>
          <w:w w:val="8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31215"/>
          <w:spacing w:val="0"/>
          <w:w w:val="92"/>
          <w:sz w:val="15"/>
          <w:szCs w:val="15"/>
        </w:rPr>
        <w:t>o</w:t>
      </w:r>
      <w:r>
        <w:rPr>
          <w:rFonts w:cs="Arial" w:hAnsi="Arial" w:eastAsia="Arial" w:ascii="Arial"/>
          <w:color w:val="131215"/>
          <w:spacing w:val="0"/>
          <w:w w:val="134"/>
          <w:sz w:val="15"/>
          <w:szCs w:val="15"/>
        </w:rPr>
        <w:t>r</w:t>
      </w:r>
      <w:r>
        <w:rPr>
          <w:rFonts w:cs="Arial" w:hAnsi="Arial" w:eastAsia="Arial" w:ascii="Arial"/>
          <w:color w:val="131215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7"/>
          <w:szCs w:val="17"/>
        </w:rPr>
        <w:t>do</w:t>
      </w:r>
      <w:r>
        <w:rPr>
          <w:rFonts w:cs="Times New Roman" w:hAnsi="Times New Roman" w:eastAsia="Times New Roman" w:ascii="Times New Roman"/>
          <w:color w:val="131215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33336"/>
          <w:spacing w:val="0"/>
          <w:w w:val="108"/>
          <w:sz w:val="15"/>
          <w:szCs w:val="15"/>
        </w:rPr>
        <w:t>n</w:t>
      </w:r>
      <w:r>
        <w:rPr>
          <w:rFonts w:cs="Arial" w:hAnsi="Arial" w:eastAsia="Arial" w:ascii="Arial"/>
          <w:color w:val="131215"/>
          <w:spacing w:val="0"/>
          <w:w w:val="108"/>
          <w:sz w:val="15"/>
          <w:szCs w:val="15"/>
        </w:rPr>
        <w:t>o</w:t>
      </w:r>
      <w:r>
        <w:rPr>
          <w:rFonts w:cs="Arial" w:hAnsi="Arial" w:eastAsia="Arial" w:ascii="Arial"/>
          <w:color w:val="131215"/>
          <w:spacing w:val="0"/>
          <w:w w:val="108"/>
          <w:sz w:val="15"/>
          <w:szCs w:val="15"/>
        </w:rPr>
        <w:t>t</w:t>
      </w:r>
      <w:r>
        <w:rPr>
          <w:rFonts w:cs="Arial" w:hAnsi="Arial" w:eastAsia="Arial" w:ascii="Arial"/>
          <w:color w:val="131215"/>
          <w:spacing w:val="3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6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8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31215"/>
          <w:spacing w:val="19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31215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6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5"/>
          <w:sz w:val="17"/>
          <w:szCs w:val="17"/>
        </w:rPr>
        <w:t>ru</w:t>
      </w:r>
      <w:r>
        <w:rPr>
          <w:rFonts w:cs="Times New Roman" w:hAnsi="Times New Roman" w:eastAsia="Times New Roman" w:ascii="Times New Roman"/>
          <w:color w:val="333336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79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center"/>
        <w:spacing w:lineRule="exact" w:line="380"/>
        <w:ind w:left="473" w:right="1275"/>
      </w:pPr>
      <w:r>
        <w:rPr>
          <w:rFonts w:cs="Times New Roman" w:hAnsi="Times New Roman" w:eastAsia="Times New Roman" w:ascii="Times New Roman"/>
          <w:color w:val="131215"/>
          <w:w w:val="8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w w:val="9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31215"/>
          <w:w w:val="9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w w:val="99"/>
          <w:sz w:val="18"/>
          <w:szCs w:val="18"/>
        </w:rPr>
        <w:t>tu</w:t>
      </w:r>
      <w:r>
        <w:rPr>
          <w:rFonts w:cs="Times New Roman" w:hAnsi="Times New Roman" w:eastAsia="Times New Roman" w:ascii="Times New Roman"/>
          <w:color w:val="131215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31215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w w:val="6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131215"/>
          <w:w w:val="100"/>
          <w:sz w:val="18"/>
          <w:szCs w:val="18"/>
        </w:rPr>
        <w:t>          </w:t>
      </w:r>
      <w:r>
        <w:rPr>
          <w:rFonts w:cs="Times New Roman" w:hAnsi="Times New Roman" w:eastAsia="Times New Roman" w:ascii="Times New Roman"/>
          <w:color w:val="131215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31215"/>
          <w:spacing w:val="0"/>
          <w:w w:val="76"/>
          <w:sz w:val="24"/>
          <w:szCs w:val="24"/>
        </w:rPr>
        <w:t>,--</w:t>
      </w:r>
      <w:r>
        <w:rPr>
          <w:rFonts w:cs="Arial" w:hAnsi="Arial" w:eastAsia="Arial" w:ascii="Arial"/>
          <w:color w:val="131215"/>
          <w:spacing w:val="-3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24"/>
          <w:szCs w:val="24"/>
        </w:rPr>
        <w:t>&lt;;;</w:t>
      </w:r>
      <w:r>
        <w:rPr>
          <w:rFonts w:cs="Arial" w:hAnsi="Arial" w:eastAsia="Arial" w:ascii="Arial"/>
          <w:color w:val="13121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1215"/>
          <w:spacing w:val="10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77"/>
          <w:sz w:val="31"/>
          <w:szCs w:val="31"/>
        </w:rPr>
        <w:t>�</w:t>
      </w:r>
      <w:r>
        <w:rPr>
          <w:rFonts w:cs="Arial" w:hAnsi="Arial" w:eastAsia="Arial" w:ascii="Arial"/>
          <w:color w:val="131215"/>
          <w:spacing w:val="0"/>
          <w:w w:val="270"/>
          <w:sz w:val="31"/>
          <w:szCs w:val="31"/>
        </w:rPr>
        <w:t>§</w:t>
      </w:r>
      <w:r>
        <w:rPr>
          <w:rFonts w:cs="Malgun Gothic" w:hAnsi="Malgun Gothic" w:eastAsia="Malgun Gothic" w:ascii="Malgun Gothic"/>
          <w:color w:val="131215"/>
          <w:spacing w:val="0"/>
          <w:w w:val="424"/>
          <w:sz w:val="31"/>
          <w:szCs w:val="31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100"/>
          <w:sz w:val="31"/>
          <w:szCs w:val="31"/>
        </w:rPr>
        <w:t>         </w:t>
      </w:r>
      <w:r>
        <w:rPr>
          <w:rFonts w:cs="Malgun Gothic" w:hAnsi="Malgun Gothic" w:eastAsia="Malgun Gothic" w:ascii="Malgun Gothic"/>
          <w:color w:val="131215"/>
          <w:spacing w:val="-4"/>
          <w:w w:val="100"/>
          <w:sz w:val="31"/>
          <w:szCs w:val="31"/>
        </w:rPr>
        <w:t> </w:t>
      </w:r>
      <w:r>
        <w:rPr>
          <w:rFonts w:cs="Arial" w:hAnsi="Arial" w:eastAsia="Arial" w:ascii="Arial"/>
          <w:color w:val="333336"/>
          <w:spacing w:val="0"/>
          <w:w w:val="33"/>
          <w:sz w:val="31"/>
          <w:szCs w:val="31"/>
        </w:rPr>
        <w:t>.</w:t>
      </w:r>
      <w:r>
        <w:rPr>
          <w:rFonts w:cs="Arial" w:hAnsi="Arial" w:eastAsia="Arial" w:ascii="Arial"/>
          <w:color w:val="333336"/>
          <w:spacing w:val="0"/>
          <w:w w:val="33"/>
          <w:sz w:val="31"/>
          <w:szCs w:val="31"/>
        </w:rPr>
        <w:t>                    </w:t>
      </w:r>
      <w:r>
        <w:rPr>
          <w:rFonts w:cs="Arial" w:hAnsi="Arial" w:eastAsia="Arial" w:ascii="Arial"/>
          <w:color w:val="333336"/>
          <w:spacing w:val="28"/>
          <w:w w:val="33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7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8"/>
          <w:szCs w:val="18"/>
        </w:rPr>
        <w:t>          </w:t>
      </w:r>
      <w:r>
        <w:rPr>
          <w:rFonts w:cs="Times New Roman" w:hAnsi="Times New Roman" w:eastAsia="Times New Roman" w:ascii="Times New Roman"/>
          <w:color w:val="484849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75A"/>
          <w:spacing w:val="0"/>
          <w:w w:val="33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57575A"/>
          <w:spacing w:val="0"/>
          <w:w w:val="33"/>
          <w:sz w:val="29"/>
          <w:szCs w:val="29"/>
        </w:rPr>
        <w:t>          </w:t>
      </w:r>
      <w:r>
        <w:rPr>
          <w:rFonts w:cs="Times New Roman" w:hAnsi="Times New Roman" w:eastAsia="Times New Roman" w:ascii="Times New Roman"/>
          <w:color w:val="57575A"/>
          <w:spacing w:val="6"/>
          <w:w w:val="33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52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color w:val="131215"/>
          <w:spacing w:val="0"/>
          <w:w w:val="26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29"/>
          <w:szCs w:val="29"/>
        </w:rPr>
        <w:t>,</w:t>
      </w:r>
      <w:r>
        <w:rPr>
          <w:rFonts w:cs="Times New Roman" w:hAnsi="Times New Roman" w:eastAsia="Times New Roman" w:ascii="Times New Roman"/>
          <w:color w:val="131215"/>
          <w:spacing w:val="0"/>
          <w:w w:val="39"/>
          <w:sz w:val="29"/>
          <w:szCs w:val="29"/>
        </w:rPr>
        <w:t>.</w:t>
      </w:r>
      <w:r>
        <w:rPr>
          <w:rFonts w:cs="Malgun Gothic" w:hAnsi="Malgun Gothic" w:eastAsia="Malgun Gothic" w:ascii="Malgun Gothic"/>
          <w:color w:val="131215"/>
          <w:spacing w:val="0"/>
          <w:w w:val="46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color w:val="131215"/>
          <w:spacing w:val="0"/>
          <w:w w:val="69"/>
          <w:sz w:val="29"/>
          <w:szCs w:val="29"/>
        </w:rPr>
        <w:t>1</w:t>
      </w:r>
      <w:r>
        <w:rPr>
          <w:rFonts w:cs="Times New Roman" w:hAnsi="Times New Roman" w:eastAsia="Times New Roman" w:ascii="Times New Roman"/>
          <w:color w:val="333336"/>
          <w:spacing w:val="0"/>
          <w:w w:val="52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87"/>
          <w:sz w:val="29"/>
          <w:szCs w:val="29"/>
        </w:rPr>
        <w:t>!3</w:t>
      </w:r>
      <w:r>
        <w:rPr>
          <w:rFonts w:cs="Times New Roman" w:hAnsi="Times New Roman" w:eastAsia="Times New Roman" w:ascii="Times New Roman"/>
          <w:color w:val="333336"/>
          <w:spacing w:val="0"/>
          <w:w w:val="29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sz w:val="29"/>
          <w:szCs w:val="29"/>
        </w:rPr>
        <w:t>           </w:t>
      </w:r>
      <w:r>
        <w:rPr>
          <w:rFonts w:cs="Times New Roman" w:hAnsi="Times New Roman" w:eastAsia="Times New Roman" w:ascii="Times New Roman"/>
          <w:color w:val="333336"/>
          <w:spacing w:val="1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33336"/>
          <w:spacing w:val="0"/>
          <w:w w:val="26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Arial" w:hAnsi="Arial" w:eastAsia="Arial" w:ascii="Arial"/>
          <w:sz w:val="27"/>
          <w:szCs w:val="27"/>
        </w:rPr>
        <w:jc w:val="left"/>
        <w:spacing w:before="31" w:lineRule="exact" w:line="480"/>
        <w:ind w:left="292"/>
      </w:pPr>
      <w:r>
        <w:rPr>
          <w:rFonts w:cs="Arial" w:hAnsi="Arial" w:eastAsia="Arial" w:ascii="Arial"/>
          <w:color w:val="131215"/>
          <w:spacing w:val="0"/>
          <w:w w:val="45"/>
          <w:position w:val="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45"/>
          <w:position w:val="2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6"/>
          <w:w w:val="45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6"/>
          <w:position w:val="2"/>
          <w:sz w:val="21"/>
          <w:szCs w:val="21"/>
        </w:rPr>
        <w:t>a</w:t>
      </w:r>
      <w:r>
        <w:rPr>
          <w:rFonts w:cs="Arial" w:hAnsi="Arial" w:eastAsia="Arial" w:ascii="Arial"/>
          <w:color w:val="131215"/>
          <w:spacing w:val="0"/>
          <w:w w:val="86"/>
          <w:position w:val="2"/>
          <w:sz w:val="21"/>
          <w:szCs w:val="21"/>
        </w:rPr>
        <w:t>m</w:t>
      </w:r>
      <w:r>
        <w:rPr>
          <w:rFonts w:cs="Arial" w:hAnsi="Arial" w:eastAsia="Arial" w:ascii="Arial"/>
          <w:color w:val="131215"/>
          <w:spacing w:val="24"/>
          <w:w w:val="86"/>
          <w:position w:val="2"/>
          <w:sz w:val="21"/>
          <w:szCs w:val="21"/>
        </w:rPr>
        <w:t> </w:t>
      </w:r>
      <w:r>
        <w:rPr>
          <w:rFonts w:cs="Arial" w:hAnsi="Arial" w:eastAsia="Arial" w:ascii="Arial"/>
          <w:color w:val="131215"/>
          <w:spacing w:val="0"/>
          <w:w w:val="90"/>
          <w:position w:val="2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13"/>
          <w:position w:val="2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4"/>
          <w:position w:val="2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6"/>
          <w:position w:val="2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79"/>
          <w:position w:val="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position w:val="2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13"/>
          <w:position w:val="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position w:val="2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position w:val="2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24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7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7"/>
          <w:position w:val="2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97"/>
          <w:position w:val="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7"/>
          <w:position w:val="2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21"/>
          <w:w w:val="97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0"/>
          <w:position w:val="2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18"/>
          <w:position w:val="2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131215"/>
          <w:spacing w:val="0"/>
          <w:w w:val="50"/>
          <w:position w:val="2"/>
          <w:sz w:val="19"/>
          <w:szCs w:val="19"/>
        </w:rPr>
        <w:t>�</w:t>
      </w:r>
      <w:r>
        <w:rPr>
          <w:rFonts w:cs="Arial" w:hAnsi="Arial" w:eastAsia="Arial" w:ascii="Arial"/>
          <w:color w:val="131215"/>
          <w:spacing w:val="0"/>
          <w:w w:val="127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86"/>
          <w:position w:val="2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position w:val="2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position w:val="2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10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68"/>
          <w:position w:val="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5"/>
          <w:position w:val="2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8"/>
          <w:position w:val="2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position w:val="2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2"/>
          <w:position w:val="2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5"/>
          <w:position w:val="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27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79"/>
          <w:position w:val="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position w:val="2"/>
          <w:sz w:val="19"/>
          <w:szCs w:val="19"/>
        </w:rPr>
        <w:t>on</w:t>
      </w:r>
      <w:r>
        <w:rPr>
          <w:rFonts w:cs="Arial" w:hAnsi="Arial" w:eastAsia="Arial" w:ascii="Arial"/>
          <w:color w:val="131215"/>
          <w:spacing w:val="19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5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9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ry</w:t>
      </w:r>
      <w:r>
        <w:rPr>
          <w:rFonts w:cs="Arial" w:hAnsi="Arial" w:eastAsia="Arial" w:ascii="Arial"/>
          <w:color w:val="131215"/>
          <w:spacing w:val="22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position w:val="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37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position w:val="2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102"/>
          <w:position w:val="2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position w:val="2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11"/>
          <w:position w:val="2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5"/>
          <w:position w:val="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9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1"/>
          <w:position w:val="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position w:val="2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position w:val="2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3"/>
          <w:position w:val="2"/>
          <w:sz w:val="19"/>
          <w:szCs w:val="19"/>
        </w:rPr>
        <w:t>)</w:t>
      </w:r>
      <w:r>
        <w:rPr>
          <w:rFonts w:cs="Arial" w:hAnsi="Arial" w:eastAsia="Arial" w:ascii="Arial"/>
          <w:color w:val="484849"/>
          <w:spacing w:val="0"/>
          <w:w w:val="82"/>
          <w:position w:val="2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140"/>
          <w:position w:val="2"/>
          <w:sz w:val="19"/>
          <w:szCs w:val="19"/>
        </w:rPr>
        <w:t>V</w:t>
      </w:r>
      <w:r>
        <w:rPr>
          <w:rFonts w:cs="Arial" w:hAnsi="Arial" w:eastAsia="Arial" w:ascii="Arial"/>
          <w:color w:val="333336"/>
          <w:spacing w:val="0"/>
          <w:w w:val="18"/>
          <w:position w:val="2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133"/>
          <w:position w:val="2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274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63"/>
          <w:position w:val="2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151"/>
          <w:position w:val="2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   </w:t>
      </w:r>
      <w:r>
        <w:rPr>
          <w:rFonts w:cs="Arial" w:hAnsi="Arial" w:eastAsia="Arial" w:ascii="Arial"/>
          <w:color w:val="131215"/>
          <w:spacing w:val="-24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2"/>
          <w:position w:val="2"/>
          <w:sz w:val="25"/>
          <w:szCs w:val="25"/>
        </w:rPr>
        <w:t>H</w:t>
      </w:r>
      <w:r>
        <w:rPr>
          <w:rFonts w:cs="Arial" w:hAnsi="Arial" w:eastAsia="Arial" w:ascii="Arial"/>
          <w:color w:val="131215"/>
          <w:spacing w:val="0"/>
          <w:w w:val="76"/>
          <w:position w:val="2"/>
          <w:sz w:val="25"/>
          <w:szCs w:val="25"/>
        </w:rPr>
        <w:t>Q</w:t>
      </w:r>
      <w:r>
        <w:rPr>
          <w:rFonts w:cs="Arial" w:hAnsi="Arial" w:eastAsia="Arial" w:ascii="Arial"/>
          <w:color w:val="131215"/>
          <w:spacing w:val="0"/>
          <w:w w:val="27"/>
          <w:position w:val="2"/>
          <w:sz w:val="25"/>
          <w:szCs w:val="25"/>
        </w:rPr>
        <w:t>.</w:t>
      </w:r>
      <w:r>
        <w:rPr>
          <w:rFonts w:cs="Arial" w:hAnsi="Arial" w:eastAsia="Arial" w:ascii="Arial"/>
          <w:color w:val="131215"/>
          <w:spacing w:val="0"/>
          <w:w w:val="124"/>
          <w:position w:val="2"/>
          <w:sz w:val="25"/>
          <w:szCs w:val="25"/>
        </w:rPr>
        <w:t>W</w:t>
      </w:r>
      <w:r>
        <w:rPr>
          <w:rFonts w:cs="Malgun Gothic" w:hAnsi="Malgun Gothic" w:eastAsia="Malgun Gothic" w:ascii="Malgun Gothic"/>
          <w:color w:val="131215"/>
          <w:spacing w:val="0"/>
          <w:w w:val="170"/>
          <w:position w:val="2"/>
          <w:sz w:val="25"/>
          <w:szCs w:val="25"/>
        </w:rPr>
        <w:t>�</w:t>
      </w:r>
      <w:r>
        <w:rPr>
          <w:rFonts w:cs="Arial" w:hAnsi="Arial" w:eastAsia="Arial" w:ascii="Arial"/>
          <w:color w:val="131215"/>
          <w:spacing w:val="0"/>
          <w:w w:val="77"/>
          <w:position w:val="2"/>
          <w:sz w:val="25"/>
          <w:szCs w:val="25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25"/>
          <w:szCs w:val="25"/>
        </w:rPr>
        <w:t>                </w:t>
      </w:r>
      <w:r>
        <w:rPr>
          <w:rFonts w:cs="Arial" w:hAnsi="Arial" w:eastAsia="Arial" w:ascii="Arial"/>
          <w:color w:val="131215"/>
          <w:spacing w:val="-7"/>
          <w:w w:val="100"/>
          <w:position w:val="2"/>
          <w:sz w:val="25"/>
          <w:szCs w:val="25"/>
        </w:rPr>
        <w:t> </w:t>
      </w:r>
      <w:r>
        <w:rPr>
          <w:rFonts w:cs="Arial" w:hAnsi="Arial" w:eastAsia="Arial" w:ascii="Arial"/>
          <w:color w:val="131215"/>
          <w:spacing w:val="0"/>
          <w:w w:val="36"/>
          <w:position w:val="2"/>
          <w:sz w:val="25"/>
          <w:szCs w:val="25"/>
        </w:rPr>
        <w:t>.</w:t>
      </w:r>
      <w:r>
        <w:rPr>
          <w:rFonts w:cs="Arial" w:hAnsi="Arial" w:eastAsia="Arial" w:ascii="Arial"/>
          <w:color w:val="131215"/>
          <w:spacing w:val="0"/>
          <w:w w:val="36"/>
          <w:position w:val="2"/>
          <w:sz w:val="25"/>
          <w:szCs w:val="25"/>
        </w:rPr>
        <w:t>                                  </w:t>
      </w:r>
      <w:r>
        <w:rPr>
          <w:rFonts w:cs="Arial" w:hAnsi="Arial" w:eastAsia="Arial" w:ascii="Arial"/>
          <w:color w:val="131215"/>
          <w:spacing w:val="18"/>
          <w:w w:val="36"/>
          <w:position w:val="2"/>
          <w:sz w:val="25"/>
          <w:szCs w:val="25"/>
        </w:rPr>
        <w:t> </w:t>
      </w:r>
      <w:r>
        <w:rPr>
          <w:rFonts w:cs="Arial" w:hAnsi="Arial" w:eastAsia="Arial" w:ascii="Arial"/>
          <w:color w:val="666669"/>
          <w:spacing w:val="0"/>
          <w:w w:val="36"/>
          <w:position w:val="-5"/>
          <w:sz w:val="27"/>
          <w:szCs w:val="2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lineRule="exact" w:line="280"/>
        <w:ind w:left="282"/>
      </w:pPr>
      <w:r>
        <w:rPr>
          <w:rFonts w:cs="Times New Roman" w:hAnsi="Times New Roman" w:eastAsia="Times New Roman" w:ascii="Times New Roman"/>
          <w:color w:val="131215"/>
          <w:w w:val="36"/>
          <w:position w:val="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131215"/>
          <w:spacing w:val="-27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33336"/>
          <w:spacing w:val="0"/>
          <w:w w:val="44"/>
          <w:position w:val="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46"/>
          <w:position w:val="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9"/>
          <w:position w:val="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29"/>
          <w:position w:val="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49"/>
          <w:position w:val="1"/>
          <w:sz w:val="26"/>
          <w:szCs w:val="26"/>
        </w:rPr>
        <w:t>D.</w:t>
      </w:r>
      <w:r>
        <w:rPr>
          <w:rFonts w:cs="Malgun Gothic" w:hAnsi="Malgun Gothic" w:eastAsia="Malgun Gothic" w:ascii="Malgun Gothic"/>
          <w:color w:val="131215"/>
          <w:spacing w:val="0"/>
          <w:w w:val="116"/>
          <w:position w:val="1"/>
          <w:sz w:val="26"/>
          <w:szCs w:val="26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68"/>
          <w:position w:val="1"/>
          <w:sz w:val="26"/>
          <w:szCs w:val="26"/>
        </w:rPr>
        <w:t>�</w:t>
      </w:r>
      <w:r>
        <w:rPr>
          <w:rFonts w:cs="Malgun Gothic" w:hAnsi="Malgun Gothic" w:eastAsia="Malgun Gothic" w:ascii="Malgun Gothic"/>
          <w:color w:val="131215"/>
          <w:spacing w:val="-58"/>
          <w:w w:val="100"/>
          <w:position w:val="1"/>
          <w:sz w:val="26"/>
          <w:szCs w:val="26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57"/>
          <w:position w:val="1"/>
          <w:sz w:val="26"/>
          <w:szCs w:val="26"/>
        </w:rPr>
        <w:t>�</w:t>
      </w:r>
      <w:r>
        <w:rPr>
          <w:rFonts w:cs="Malgun Gothic" w:hAnsi="Malgun Gothic" w:eastAsia="Malgun Gothic" w:ascii="Malgun Gothic"/>
          <w:color w:val="131215"/>
          <w:spacing w:val="-5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131215"/>
          <w:spacing w:val="0"/>
          <w:w w:val="64"/>
          <w:position w:val="1"/>
          <w:sz w:val="21"/>
          <w:szCs w:val="21"/>
        </w:rPr>
        <w:t>\.r</w:t>
      </w:r>
      <w:r>
        <w:rPr>
          <w:rFonts w:cs="Arial" w:hAnsi="Arial" w:eastAsia="Arial" w:ascii="Arial"/>
          <w:color w:val="131215"/>
          <w:spacing w:val="0"/>
          <w:w w:val="64"/>
          <w:position w:val="1"/>
          <w:sz w:val="21"/>
          <w:szCs w:val="21"/>
        </w:rPr>
        <w:t>     </w:t>
      </w:r>
      <w:r>
        <w:rPr>
          <w:rFonts w:cs="Arial" w:hAnsi="Arial" w:eastAsia="Arial" w:ascii="Arial"/>
          <w:color w:val="131215"/>
          <w:spacing w:val="35"/>
          <w:w w:val="6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69"/>
          <w:position w:val="1"/>
          <w:sz w:val="25"/>
          <w:szCs w:val="25"/>
        </w:rPr>
        <w:t>E:R</w:t>
      </w:r>
      <w:r>
        <w:rPr>
          <w:rFonts w:cs="Times New Roman" w:hAnsi="Times New Roman" w:eastAsia="Times New Roman" w:ascii="Times New Roman"/>
          <w:color w:val="131215"/>
          <w:spacing w:val="0"/>
          <w:w w:val="172"/>
          <w:position w:val="1"/>
          <w:sz w:val="25"/>
          <w:szCs w:val="25"/>
        </w:rPr>
        <w:t>f</w:t>
      </w:r>
      <w:r>
        <w:rPr>
          <w:rFonts w:cs="Malgun Gothic" w:hAnsi="Malgun Gothic" w:eastAsia="Malgun Gothic" w:ascii="Malgun Gothic"/>
          <w:color w:val="131215"/>
          <w:spacing w:val="-5"/>
          <w:w w:val="44"/>
          <w:position w:val="1"/>
          <w:sz w:val="25"/>
          <w:szCs w:val="25"/>
        </w:rPr>
        <w:t>�</w:t>
      </w:r>
      <w:r>
        <w:rPr>
          <w:rFonts w:cs="Arial" w:hAnsi="Arial" w:eastAsia="Arial" w:ascii="Arial"/>
          <w:i/>
          <w:color w:val="131215"/>
          <w:spacing w:val="0"/>
          <w:w w:val="63"/>
          <w:position w:val="1"/>
          <w:sz w:val="23"/>
          <w:szCs w:val="23"/>
        </w:rPr>
        <w:t>T.</w:t>
      </w:r>
      <w:r>
        <w:rPr>
          <w:rFonts w:cs="Arial" w:hAnsi="Arial" w:eastAsia="Arial" w:ascii="Arial"/>
          <w:i/>
          <w:color w:val="57575A"/>
          <w:spacing w:val="0"/>
          <w:w w:val="52"/>
          <w:position w:val="1"/>
          <w:sz w:val="23"/>
          <w:szCs w:val="23"/>
        </w:rPr>
        <w:t>.</w:t>
      </w:r>
      <w:r>
        <w:rPr>
          <w:rFonts w:cs="Arial" w:hAnsi="Arial" w:eastAsia="Arial" w:ascii="Arial"/>
          <w:i/>
          <w:color w:val="131215"/>
          <w:spacing w:val="0"/>
          <w:w w:val="49"/>
          <w:position w:val="1"/>
          <w:sz w:val="23"/>
          <w:szCs w:val="23"/>
        </w:rPr>
        <w:t>E;,</w:t>
      </w:r>
      <w:r>
        <w:rPr>
          <w:rFonts w:cs="Arial" w:hAnsi="Arial" w:eastAsia="Arial" w:ascii="Arial"/>
          <w:i/>
          <w:color w:val="131215"/>
          <w:spacing w:val="-26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i/>
          <w:color w:val="333336"/>
          <w:spacing w:val="0"/>
          <w:w w:val="75"/>
          <w:position w:val="1"/>
          <w:sz w:val="23"/>
          <w:szCs w:val="23"/>
        </w:rPr>
        <w:t>:</w:t>
      </w:r>
      <w:r>
        <w:rPr>
          <w:rFonts w:cs="Arial" w:hAnsi="Arial" w:eastAsia="Arial" w:ascii="Arial"/>
          <w:i/>
          <w:color w:val="333336"/>
          <w:spacing w:val="0"/>
          <w:w w:val="75"/>
          <w:position w:val="1"/>
          <w:sz w:val="23"/>
          <w:szCs w:val="23"/>
        </w:rPr>
        <w:t>                                                                          </w:t>
      </w:r>
      <w:r>
        <w:rPr>
          <w:rFonts w:cs="Arial" w:hAnsi="Arial" w:eastAsia="Arial" w:ascii="Arial"/>
          <w:i/>
          <w:color w:val="333336"/>
          <w:spacing w:val="38"/>
          <w:w w:val="75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131215"/>
          <w:spacing w:val="0"/>
          <w:w w:val="64"/>
          <w:position w:val="1"/>
          <w:sz w:val="20"/>
          <w:szCs w:val="20"/>
        </w:rPr>
        <w:t>Q</w:t>
      </w:r>
      <w:r>
        <w:rPr>
          <w:rFonts w:cs="Arial" w:hAnsi="Arial" w:eastAsia="Arial" w:ascii="Arial"/>
          <w:color w:val="131215"/>
          <w:spacing w:val="0"/>
          <w:w w:val="112"/>
          <w:position w:val="1"/>
          <w:sz w:val="20"/>
          <w:szCs w:val="20"/>
        </w:rPr>
        <w:t>f</w:t>
      </w:r>
      <w:r>
        <w:rPr>
          <w:rFonts w:cs="Arial" w:hAnsi="Arial" w:eastAsia="Arial" w:ascii="Arial"/>
          <w:color w:val="131215"/>
          <w:spacing w:val="-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1"/>
          <w:sz w:val="19"/>
          <w:szCs w:val="19"/>
        </w:rPr>
        <w:t>w</w:t>
      </w:r>
      <w:r>
        <w:rPr>
          <w:rFonts w:cs="Arial" w:hAnsi="Arial" w:eastAsia="Arial" w:ascii="Arial"/>
          <w:color w:val="131215"/>
          <w:spacing w:val="0"/>
          <w:w w:val="100"/>
          <w:position w:val="1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position w:val="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position w:val="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position w:val="1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20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36"/>
          <w:position w:val="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36"/>
          <w:position w:val="1"/>
          <w:sz w:val="19"/>
          <w:szCs w:val="19"/>
        </w:rPr>
        <w:t>   </w:t>
      </w:r>
      <w:r>
        <w:rPr>
          <w:rFonts w:cs="Arial" w:hAnsi="Arial" w:eastAsia="Arial" w:ascii="Arial"/>
          <w:color w:val="131215"/>
          <w:spacing w:val="1"/>
          <w:w w:val="36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position w:val="1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9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1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position w:val="1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position w:val="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8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0"/>
          <w:position w:val="1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1"/>
          <w:position w:val="1"/>
          <w:sz w:val="19"/>
          <w:szCs w:val="19"/>
        </w:rPr>
        <w:t>w</w:t>
      </w:r>
      <w:r>
        <w:rPr>
          <w:rFonts w:cs="Arial" w:hAnsi="Arial" w:eastAsia="Arial" w:ascii="Arial"/>
          <w:color w:val="131215"/>
          <w:spacing w:val="0"/>
          <w:w w:val="95"/>
          <w:position w:val="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position w:val="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position w:val="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9"/>
          <w:position w:val="1"/>
          <w:sz w:val="19"/>
          <w:szCs w:val="19"/>
        </w:rPr>
        <w:t>/</w:t>
      </w:r>
      <w:r>
        <w:rPr>
          <w:rFonts w:cs="Arial" w:hAnsi="Arial" w:eastAsia="Arial" w:ascii="Arial"/>
          <w:color w:val="131215"/>
          <w:spacing w:val="0"/>
          <w:w w:val="86"/>
          <w:position w:val="1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11"/>
          <w:position w:val="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5"/>
          <w:position w:val="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9"/>
          <w:position w:val="1"/>
          <w:sz w:val="19"/>
          <w:szCs w:val="19"/>
        </w:rPr>
        <w:t>up</w:t>
      </w:r>
      <w:r>
        <w:rPr>
          <w:rFonts w:cs="Arial" w:hAnsi="Arial" w:eastAsia="Arial" w:ascii="Arial"/>
          <w:color w:val="333336"/>
          <w:spacing w:val="0"/>
          <w:w w:val="91"/>
          <w:position w:val="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5"/>
          <w:position w:val="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21"/>
          <w:position w:val="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63"/>
          <w:position w:val="1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100"/>
          <w:position w:val="1"/>
          <w:sz w:val="19"/>
          <w:szCs w:val="19"/>
        </w:rPr>
        <w:t>                 </w:t>
      </w:r>
      <w:r>
        <w:rPr>
          <w:rFonts w:cs="Arial" w:hAnsi="Arial" w:eastAsia="Arial" w:ascii="Arial"/>
          <w:color w:val="131215"/>
          <w:spacing w:val="-12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57575A"/>
          <w:spacing w:val="0"/>
          <w:w w:val="17"/>
          <w:position w:val="0"/>
          <w:sz w:val="29"/>
          <w:szCs w:val="2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exact" w:line="320"/>
        <w:ind w:left="258" w:right="965" w:firstLine="5"/>
      </w:pP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131215"/>
          <w:spacing w:val="0"/>
          <w:w w:val="128"/>
          <w:sz w:val="19"/>
          <w:szCs w:val="19"/>
        </w:rPr>
        <w:t>W</w:t>
      </w:r>
      <w:r>
        <w:rPr>
          <w:rFonts w:cs="Arial" w:hAnsi="Arial" w:eastAsia="Arial" w:ascii="Arial"/>
          <w:color w:val="333336"/>
          <w:spacing w:val="0"/>
          <w:w w:val="18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eot.\ll:S</w:t>
      </w:r>
      <w:r>
        <w:rPr>
          <w:rFonts w:cs="Arial" w:hAnsi="Arial" w:eastAsia="Arial" w:ascii="Arial"/>
          <w:color w:val="131215"/>
          <w:spacing w:val="-1"/>
          <w:w w:val="111"/>
          <w:sz w:val="19"/>
          <w:szCs w:val="19"/>
        </w:rPr>
        <w:t>i</w:t>
      </w:r>
      <w:r>
        <w:rPr>
          <w:rFonts w:cs="Malgun Gothic" w:hAnsi="Malgun Gothic" w:eastAsia="Malgun Gothic" w:ascii="Malgun Gothic"/>
          <w:color w:val="131215"/>
          <w:spacing w:val="0"/>
          <w:w w:val="141"/>
          <w:sz w:val="19"/>
          <w:szCs w:val="19"/>
        </w:rPr>
        <w:t>�</w:t>
      </w:r>
      <w:r>
        <w:rPr>
          <w:rFonts w:cs="Arial" w:hAnsi="Arial" w:eastAsia="Arial" w:ascii="Arial"/>
          <w:color w:val="131215"/>
          <w:spacing w:val="0"/>
          <w:w w:val="13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67"/>
          <w:sz w:val="19"/>
          <w:szCs w:val="19"/>
        </w:rPr>
        <w:t>:J:</w:t>
      </w:r>
      <w:r>
        <w:rPr>
          <w:rFonts w:cs="Malgun Gothic" w:hAnsi="Malgun Gothic" w:eastAsia="Malgun Gothic" w:ascii="Malgun Gothic"/>
          <w:color w:val="131215"/>
          <w:spacing w:val="0"/>
          <w:w w:val="103"/>
          <w:sz w:val="19"/>
          <w:szCs w:val="19"/>
        </w:rPr>
        <w:t>�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233"/>
          <w:sz w:val="19"/>
          <w:szCs w:val="19"/>
        </w:rPr>
        <w:t>lj</w:t>
      </w:r>
      <w:r>
        <w:rPr>
          <w:rFonts w:cs="Malgun Gothic" w:hAnsi="Malgun Gothic" w:eastAsia="Malgun Gothic" w:ascii="Malgun Gothic"/>
          <w:color w:val="131215"/>
          <w:spacing w:val="0"/>
          <w:w w:val="166"/>
          <w:sz w:val="19"/>
          <w:szCs w:val="19"/>
        </w:rPr>
        <w:t>�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2Q</w:t>
      </w:r>
      <w:r>
        <w:rPr>
          <w:rFonts w:cs="Malgun Gothic" w:hAnsi="Malgun Gothic" w:eastAsia="Malgun Gothic" w:ascii="Malgun Gothic"/>
          <w:color w:val="131215"/>
          <w:spacing w:val="0"/>
          <w:w w:val="108"/>
          <w:sz w:val="19"/>
          <w:szCs w:val="19"/>
        </w:rPr>
        <w:t>�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)</w:t>
      </w:r>
      <w:r>
        <w:rPr>
          <w:rFonts w:cs="Arial" w:hAnsi="Arial" w:eastAsia="Arial" w:ascii="Arial"/>
          <w:color w:val="48484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80"/>
          <w:sz w:val="19"/>
          <w:szCs w:val="19"/>
        </w:rPr>
        <w:t>J</w:t>
      </w:r>
      <w:r>
        <w:rPr>
          <w:rFonts w:cs="Malgun Gothic" w:hAnsi="Malgun Gothic" w:eastAsia="Malgun Gothic" w:ascii="Malgun Gothic"/>
          <w:color w:val="131215"/>
          <w:spacing w:val="0"/>
          <w:w w:val="113"/>
          <w:sz w:val="19"/>
          <w:szCs w:val="19"/>
        </w:rPr>
        <w:t>�</w:t>
      </w:r>
      <w:r>
        <w:rPr>
          <w:rFonts w:cs="Arial" w:hAnsi="Arial" w:eastAsia="Arial" w:ascii="Arial"/>
          <w:color w:val="333336"/>
          <w:spacing w:val="0"/>
          <w:w w:val="37"/>
          <w:sz w:val="19"/>
          <w:szCs w:val="19"/>
        </w:rPr>
        <w:t>'.</w:t>
      </w:r>
      <w:r>
        <w:rPr>
          <w:rFonts w:cs="Arial" w:hAnsi="Arial" w:eastAsia="Arial" w:ascii="Arial"/>
          <w:color w:val="131215"/>
          <w:spacing w:val="0"/>
          <w:w w:val="117"/>
          <w:sz w:val="19"/>
          <w:szCs w:val="19"/>
        </w:rPr>
        <w:t>O</w:t>
      </w:r>
      <w:r>
        <w:rPr>
          <w:rFonts w:cs="Arial" w:hAnsi="Arial" w:eastAsia="Arial" w:ascii="Arial"/>
          <w:color w:val="333336"/>
          <w:spacing w:val="0"/>
          <w:w w:val="36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144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189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3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36"/>
          <w:sz w:val="19"/>
          <w:szCs w:val="19"/>
        </w:rPr>
        <w:t>      </w:t>
      </w:r>
      <w:r>
        <w:rPr>
          <w:rFonts w:cs="Arial" w:hAnsi="Arial" w:eastAsia="Arial" w:ascii="Arial"/>
          <w:color w:val="131215"/>
          <w:spacing w:val="1"/>
          <w:w w:val="3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4"/>
          <w:sz w:val="19"/>
          <w:szCs w:val="19"/>
        </w:rPr>
        <w:t>ft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color w:val="131215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360"/>
        <w:ind w:left="258"/>
      </w:pPr>
      <w:r>
        <w:rPr>
          <w:rFonts w:cs="Arial" w:hAnsi="Arial" w:eastAsia="Arial" w:ascii="Arial"/>
          <w:color w:val="131215"/>
          <w:spacing w:val="0"/>
          <w:w w:val="54"/>
          <w:position w:val="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54"/>
          <w:position w:val="2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11"/>
          <w:w w:val="54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47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33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position w:val="2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99"/>
          <w:position w:val="2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9"/>
          <w:position w:val="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1"/>
          <w:position w:val="2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0"/>
          <w:w w:val="90"/>
          <w:position w:val="2"/>
          <w:sz w:val="19"/>
          <w:szCs w:val="19"/>
        </w:rPr>
        <w:t>)</w:t>
      </w:r>
      <w:r>
        <w:rPr>
          <w:rFonts w:cs="Arial" w:hAnsi="Arial" w:eastAsia="Arial" w:ascii="Arial"/>
          <w:color w:val="131215"/>
          <w:spacing w:val="0"/>
          <w:w w:val="82"/>
          <w:position w:val="2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364"/>
          <w:position w:val="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77"/>
          <w:position w:val="2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-29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54"/>
          <w:position w:val="2"/>
          <w:sz w:val="19"/>
          <w:szCs w:val="19"/>
        </w:rPr>
        <w:t>.</w:t>
      </w:r>
      <w:r>
        <w:rPr>
          <w:rFonts w:cs="Arial" w:hAnsi="Arial" w:eastAsia="Arial" w:ascii="Arial"/>
          <w:color w:val="484849"/>
          <w:spacing w:val="0"/>
          <w:w w:val="100"/>
          <w:position w:val="2"/>
          <w:sz w:val="19"/>
          <w:szCs w:val="19"/>
        </w:rPr>
        <w:t>.</w:t>
      </w:r>
      <w:r>
        <w:rPr>
          <w:rFonts w:cs="Arial" w:hAnsi="Arial" w:eastAsia="Arial" w:ascii="Arial"/>
          <w:color w:val="484849"/>
          <w:spacing w:val="-29"/>
          <w:w w:val="100"/>
          <w:position w:val="2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252"/>
          <w:position w:val="2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131215"/>
          <w:spacing w:val="14"/>
          <w:w w:val="252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position w:val="2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99"/>
          <w:position w:val="2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4"/>
          <w:position w:val="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8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position w:val="2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position w:val="2"/>
          <w:sz w:val="19"/>
          <w:szCs w:val="19"/>
        </w:rPr>
        <w:t>)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   </w:t>
      </w:r>
      <w:r>
        <w:rPr>
          <w:rFonts w:cs="Arial" w:hAnsi="Arial" w:eastAsia="Arial" w:ascii="Arial"/>
          <w:color w:val="131215"/>
          <w:spacing w:val="-19"/>
          <w:w w:val="100"/>
          <w:position w:val="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position w:val="2"/>
          <w:sz w:val="37"/>
          <w:szCs w:val="37"/>
        </w:rPr>
        <w:t>1</w:t>
      </w:r>
      <w:r>
        <w:rPr>
          <w:rFonts w:cs="Times New Roman" w:hAnsi="Times New Roman" w:eastAsia="Times New Roman" w:ascii="Times New Roman"/>
          <w:color w:val="131215"/>
          <w:spacing w:val="0"/>
          <w:w w:val="72"/>
          <w:position w:val="2"/>
          <w:sz w:val="37"/>
          <w:szCs w:val="37"/>
        </w:rPr>
        <w:t>0</w:t>
      </w:r>
      <w:r>
        <w:rPr>
          <w:rFonts w:cs="Times New Roman" w:hAnsi="Times New Roman" w:eastAsia="Times New Roman" w:ascii="Times New Roman"/>
          <w:color w:val="131215"/>
          <w:spacing w:val="0"/>
          <w:w w:val="61"/>
          <w:position w:val="2"/>
          <w:sz w:val="37"/>
          <w:szCs w:val="37"/>
        </w:rPr>
        <w:t>\</w:t>
      </w:r>
      <w:r>
        <w:rPr>
          <w:rFonts w:cs="Malgun Gothic" w:hAnsi="Malgun Gothic" w:eastAsia="Malgun Gothic" w:ascii="Malgun Gothic"/>
          <w:color w:val="131215"/>
          <w:spacing w:val="0"/>
          <w:w w:val="54"/>
          <w:position w:val="2"/>
          <w:sz w:val="37"/>
          <w:szCs w:val="37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100"/>
          <w:position w:val="2"/>
          <w:sz w:val="37"/>
          <w:szCs w:val="37"/>
        </w:rPr>
        <w:t>     </w:t>
      </w:r>
      <w:r>
        <w:rPr>
          <w:rFonts w:cs="Malgun Gothic" w:hAnsi="Malgun Gothic" w:eastAsia="Malgun Gothic" w:ascii="Malgun Gothic"/>
          <w:color w:val="131215"/>
          <w:spacing w:val="31"/>
          <w:w w:val="100"/>
          <w:position w:val="2"/>
          <w:sz w:val="37"/>
          <w:szCs w:val="37"/>
        </w:rPr>
        <w:t> </w:t>
      </w:r>
      <w:r>
        <w:rPr>
          <w:rFonts w:cs="Arial" w:hAnsi="Arial" w:eastAsia="Arial" w:ascii="Arial"/>
          <w:color w:val="131215"/>
          <w:spacing w:val="0"/>
          <w:w w:val="86"/>
          <w:position w:val="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37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24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5"/>
          <w:position w:val="2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118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79"/>
          <w:position w:val="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9"/>
          <w:position w:val="2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position w:val="2"/>
          <w:sz w:val="19"/>
          <w:szCs w:val="19"/>
        </w:rPr>
        <w:t>)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14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31"/>
          <w:position w:val="2"/>
          <w:sz w:val="33"/>
          <w:szCs w:val="33"/>
        </w:rPr>
        <w:t>1</w:t>
      </w:r>
      <w:r>
        <w:rPr>
          <w:rFonts w:cs="Arial" w:hAnsi="Arial" w:eastAsia="Arial" w:ascii="Arial"/>
          <w:color w:val="131215"/>
          <w:spacing w:val="0"/>
          <w:w w:val="96"/>
          <w:position w:val="2"/>
          <w:sz w:val="33"/>
          <w:szCs w:val="33"/>
        </w:rPr>
        <w:t>0</w:t>
      </w:r>
      <w:r>
        <w:rPr>
          <w:rFonts w:cs="Arial" w:hAnsi="Arial" w:eastAsia="Arial" w:ascii="Arial"/>
          <w:color w:val="333336"/>
          <w:spacing w:val="0"/>
          <w:w w:val="47"/>
          <w:position w:val="2"/>
          <w:sz w:val="33"/>
          <w:szCs w:val="33"/>
        </w:rPr>
        <w:t>.</w:t>
      </w:r>
      <w:r>
        <w:rPr>
          <w:rFonts w:cs="Arial" w:hAnsi="Arial" w:eastAsia="Arial" w:ascii="Arial"/>
          <w:color w:val="131215"/>
          <w:spacing w:val="0"/>
          <w:w w:val="84"/>
          <w:position w:val="2"/>
          <w:sz w:val="33"/>
          <w:szCs w:val="33"/>
        </w:rPr>
        <w:t>:</w:t>
      </w:r>
      <w:r>
        <w:rPr>
          <w:rFonts w:cs="Arial" w:hAnsi="Arial" w:eastAsia="Arial" w:ascii="Arial"/>
          <w:color w:val="131215"/>
          <w:spacing w:val="-58"/>
          <w:w w:val="100"/>
          <w:position w:val="2"/>
          <w:sz w:val="33"/>
          <w:szCs w:val="33"/>
        </w:rPr>
        <w:t> </w:t>
      </w:r>
      <w:r>
        <w:rPr>
          <w:rFonts w:cs="Arial" w:hAnsi="Arial" w:eastAsia="Arial" w:ascii="Arial"/>
          <w:color w:val="131215"/>
          <w:spacing w:val="-10"/>
          <w:w w:val="21"/>
          <w:position w:val="2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71"/>
          <w:position w:val="2"/>
          <w:sz w:val="37"/>
          <w:szCs w:val="37"/>
        </w:rPr>
        <w:t>.s</w:t>
      </w:r>
      <w:r>
        <w:rPr>
          <w:rFonts w:cs="Times New Roman" w:hAnsi="Times New Roman" w:eastAsia="Times New Roman" w:ascii="Times New Roman"/>
          <w:color w:val="131215"/>
          <w:spacing w:val="0"/>
          <w:w w:val="77"/>
          <w:position w:val="2"/>
          <w:sz w:val="37"/>
          <w:szCs w:val="37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2"/>
          <w:sz w:val="37"/>
          <w:szCs w:val="37"/>
        </w:rPr>
        <w:t>    </w:t>
      </w:r>
      <w:r>
        <w:rPr>
          <w:rFonts w:cs="Times New Roman" w:hAnsi="Times New Roman" w:eastAsia="Times New Roman" w:ascii="Times New Roman"/>
          <w:color w:val="131215"/>
          <w:spacing w:val="-31"/>
          <w:w w:val="100"/>
          <w:position w:val="2"/>
          <w:sz w:val="37"/>
          <w:szCs w:val="37"/>
        </w:rPr>
        <w:t> </w:t>
      </w:r>
      <w:r>
        <w:rPr>
          <w:rFonts w:cs="Arial" w:hAnsi="Arial" w:eastAsia="Arial" w:ascii="Arial"/>
          <w:color w:val="131215"/>
          <w:spacing w:val="0"/>
          <w:w w:val="81"/>
          <w:position w:val="2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28"/>
          <w:position w:val="2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position w:val="2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14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26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position w:val="2"/>
          <w:sz w:val="19"/>
          <w:szCs w:val="19"/>
        </w:rPr>
        <w:t>ed</w:t>
      </w:r>
      <w:r>
        <w:rPr>
          <w:rFonts w:cs="Arial" w:hAnsi="Arial" w:eastAsia="Arial" w:ascii="Arial"/>
          <w:color w:val="131215"/>
          <w:spacing w:val="27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2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position w:val="2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99"/>
          <w:position w:val="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9"/>
          <w:position w:val="2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0"/>
        <w:ind w:left="244"/>
      </w:pPr>
      <w:r>
        <w:rPr>
          <w:rFonts w:cs="Arial" w:hAnsi="Arial" w:eastAsia="Arial" w:ascii="Arial"/>
          <w:color w:val="131215"/>
          <w:w w:val="82"/>
          <w:sz w:val="19"/>
          <w:szCs w:val="19"/>
        </w:rPr>
        <w:t>t</w:t>
      </w:r>
      <w:r>
        <w:rPr>
          <w:rFonts w:cs="Arial" w:hAnsi="Arial" w:eastAsia="Arial" w:ascii="Arial"/>
          <w:color w:val="131215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131215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w w:val="100"/>
          <w:sz w:val="19"/>
          <w:szCs w:val="19"/>
        </w:rPr>
        <w:t>                        </w:t>
      </w:r>
      <w:r>
        <w:rPr>
          <w:rFonts w:cs="Arial" w:hAnsi="Arial" w:eastAsia="Arial" w:ascii="Arial"/>
          <w:color w:val="131215"/>
          <w:spacing w:val="-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                      </w:t>
      </w:r>
      <w:r>
        <w:rPr>
          <w:rFonts w:cs="Arial" w:hAnsi="Arial" w:eastAsia="Arial" w:ascii="Arial"/>
          <w:color w:val="131215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                      </w:t>
      </w:r>
      <w:r>
        <w:rPr>
          <w:rFonts w:cs="Arial" w:hAnsi="Arial" w:eastAsia="Arial" w:ascii="Arial"/>
          <w:color w:val="131215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                     </w:t>
      </w:r>
      <w:r>
        <w:rPr>
          <w:rFonts w:cs="Arial" w:hAnsi="Arial" w:eastAsia="Arial" w:ascii="Arial"/>
          <w:color w:val="131215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                      </w:t>
      </w:r>
      <w:r>
        <w:rPr>
          <w:rFonts w:cs="Arial" w:hAnsi="Arial" w:eastAsia="Arial" w:ascii="Arial"/>
          <w:color w:val="131215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40"/>
        <w:ind w:left="249"/>
      </w:pPr>
      <w:r>
        <w:rPr>
          <w:rFonts w:cs="Times New Roman" w:hAnsi="Times New Roman" w:eastAsia="Times New Roman" w:ascii="Times New Roman"/>
          <w:color w:val="131215"/>
          <w:w w:val="31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31215"/>
          <w:w w:val="103"/>
          <w:position w:val="-1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color w:val="131215"/>
          <w:w w:val="135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31215"/>
          <w:w w:val="87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31215"/>
          <w:spacing w:val="-1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73"/>
          <w:position w:val="-1"/>
          <w:sz w:val="24"/>
          <w:szCs w:val="24"/>
        </w:rPr>
        <w:t>®</w:t>
      </w:r>
      <w:r>
        <w:rPr>
          <w:rFonts w:cs="Malgun Gothic" w:hAnsi="Malgun Gothic" w:eastAsia="Malgun Gothic" w:ascii="Malgun Gothic"/>
          <w:color w:val="131215"/>
          <w:spacing w:val="0"/>
          <w:w w:val="377"/>
          <w:position w:val="-1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100"/>
          <w:position w:val="-1"/>
          <w:sz w:val="24"/>
          <w:szCs w:val="24"/>
        </w:rPr>
        <w:t>   </w:t>
      </w:r>
      <w:r>
        <w:rPr>
          <w:rFonts w:cs="Malgun Gothic" w:hAnsi="Malgun Gothic" w:eastAsia="Malgun Gothic" w:ascii="Malgun Gothic"/>
          <w:color w:val="131215"/>
          <w:spacing w:val="-30"/>
          <w:w w:val="100"/>
          <w:position w:val="-1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173"/>
          <w:position w:val="-1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color w:val="131215"/>
          <w:spacing w:val="0"/>
          <w:w w:val="55"/>
          <w:position w:val="-1"/>
          <w:sz w:val="24"/>
          <w:szCs w:val="24"/>
        </w:rPr>
        <w:t>.</w:t>
      </w:r>
      <w:r>
        <w:rPr>
          <w:rFonts w:cs="Malgun Gothic" w:hAnsi="Malgun Gothic" w:eastAsia="Malgun Gothic" w:ascii="Malgun Gothic"/>
          <w:color w:val="131215"/>
          <w:spacing w:val="19"/>
          <w:w w:val="281"/>
          <w:position w:val="-1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color w:val="131215"/>
          <w:spacing w:val="0"/>
          <w:w w:val="31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484849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65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131215"/>
          <w:spacing w:val="0"/>
          <w:w w:val="65"/>
          <w:position w:val="-1"/>
          <w:sz w:val="24"/>
          <w:szCs w:val="24"/>
        </w:rPr>
        <w:t>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31215"/>
          <w:spacing w:val="5"/>
          <w:w w:val="65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33336"/>
          <w:spacing w:val="0"/>
          <w:w w:val="39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5" w:lineRule="auto" w:line="319"/>
        <w:ind w:left="210" w:right="984" w:firstLine="29"/>
      </w:pPr>
      <w:r>
        <w:rPr>
          <w:rFonts w:cs="Arial" w:hAnsi="Arial" w:eastAsia="Arial" w:ascii="Arial"/>
          <w:color w:val="333336"/>
          <w:w w:val="31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94"/>
          <w:sz w:val="22"/>
          <w:szCs w:val="22"/>
        </w:rPr>
        <w:t>..</w:t>
      </w:r>
      <w:r>
        <w:rPr>
          <w:rFonts w:cs="Arial" w:hAnsi="Arial" w:eastAsia="Arial" w:ascii="Arial"/>
          <w:color w:val="333336"/>
          <w:w w:val="126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34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..</w:t>
      </w:r>
      <w:r>
        <w:rPr>
          <w:rFonts w:cs="Arial" w:hAnsi="Arial" w:eastAsia="Arial" w:ascii="Arial"/>
          <w:color w:val="333336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666669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666669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26"/>
          <w:sz w:val="22"/>
          <w:szCs w:val="22"/>
        </w:rPr>
        <w:t>.</w:t>
      </w:r>
      <w:r>
        <w:rPr>
          <w:rFonts w:cs="Arial" w:hAnsi="Arial" w:eastAsia="Arial" w:ascii="Arial"/>
          <w:color w:val="66666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66666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666669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26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666669"/>
          <w:w w:val="126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66666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666669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26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484849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57575A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333336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131215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131215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849"/>
          <w:spacing w:val="0"/>
          <w:w w:val="37"/>
          <w:sz w:val="15"/>
          <w:szCs w:val="15"/>
        </w:rPr>
        <w:t>,</w:t>
      </w:r>
      <w:r>
        <w:rPr>
          <w:rFonts w:cs="Arial" w:hAnsi="Arial" w:eastAsia="Arial" w:ascii="Arial"/>
          <w:color w:val="484849"/>
          <w:spacing w:val="0"/>
          <w:w w:val="37"/>
          <w:sz w:val="15"/>
          <w:szCs w:val="15"/>
        </w:rPr>
        <w:t>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484849"/>
          <w:spacing w:val="8"/>
          <w:w w:val="37"/>
          <w:sz w:val="15"/>
          <w:szCs w:val="15"/>
        </w:rPr>
        <w:t> </w:t>
      </w:r>
      <w:r>
        <w:rPr>
          <w:rFonts w:cs="Arial" w:hAnsi="Arial" w:eastAsia="Arial" w:ascii="Arial"/>
          <w:color w:val="131215"/>
          <w:spacing w:val="0"/>
          <w:w w:val="37"/>
          <w:sz w:val="28"/>
          <w:szCs w:val="28"/>
        </w:rPr>
        <w:t>.</w:t>
      </w:r>
      <w:r>
        <w:rPr>
          <w:rFonts w:cs="Arial" w:hAnsi="Arial" w:eastAsia="Arial" w:ascii="Arial"/>
          <w:color w:val="131215"/>
          <w:spacing w:val="0"/>
          <w:w w:val="3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7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31215"/>
          <w:spacing w:val="18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5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4"/>
          <w:w w:val="5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14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5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pe</w:t>
      </w:r>
      <w:r>
        <w:rPr>
          <w:rFonts w:cs="Arial" w:hAnsi="Arial" w:eastAsia="Arial" w:ascii="Arial"/>
          <w:color w:val="131215"/>
          <w:spacing w:val="0"/>
          <w:w w:val="107"/>
          <w:sz w:val="19"/>
          <w:szCs w:val="19"/>
        </w:rPr>
        <w:t>rt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131215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131215"/>
          <w:spacing w:val="0"/>
          <w:w w:val="92"/>
          <w:sz w:val="22"/>
          <w:szCs w:val="22"/>
        </w:rPr>
        <w:t>y</w:t>
      </w:r>
      <w:r>
        <w:rPr>
          <w:rFonts w:cs="Arial" w:hAnsi="Arial" w:eastAsia="Arial" w:ascii="Arial"/>
          <w:color w:val="131215"/>
          <w:spacing w:val="-15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,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4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3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36"/>
          <w:sz w:val="19"/>
          <w:szCs w:val="19"/>
        </w:rPr>
        <w:t>   </w:t>
      </w:r>
      <w:r>
        <w:rPr>
          <w:rFonts w:cs="Arial" w:hAnsi="Arial" w:eastAsia="Arial" w:ascii="Arial"/>
          <w:color w:val="131215"/>
          <w:spacing w:val="1"/>
          <w:w w:val="3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28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333336"/>
          <w:spacing w:val="0"/>
          <w:w w:val="98"/>
          <w:sz w:val="19"/>
          <w:szCs w:val="19"/>
        </w:rPr>
        <w:t>.</w:t>
      </w:r>
      <w:r>
        <w:rPr>
          <w:rFonts w:cs="Arial" w:hAnsi="Arial" w:eastAsia="Arial" w:ascii="Arial"/>
          <w:color w:val="333336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color w:val="333336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ow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333336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33333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w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3"/>
        <w:ind w:left="206" w:right="5029"/>
      </w:pPr>
      <w:r>
        <w:rPr>
          <w:rFonts w:cs="Arial" w:hAnsi="Arial" w:eastAsia="Arial" w:ascii="Arial"/>
          <w:color w:val="131215"/>
          <w:w w:val="73"/>
          <w:sz w:val="19"/>
          <w:szCs w:val="19"/>
        </w:rPr>
        <w:t>t</w:t>
      </w:r>
      <w:r>
        <w:rPr>
          <w:rFonts w:cs="Arial" w:hAnsi="Arial" w:eastAsia="Arial" w:ascii="Arial"/>
          <w:color w:val="131215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131215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he</w:t>
      </w:r>
      <w:r>
        <w:rPr>
          <w:rFonts w:cs="Arial" w:hAnsi="Arial" w:eastAsia="Arial" w:ascii="Arial"/>
          <w:color w:val="131215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3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8"/>
          <w:sz w:val="19"/>
          <w:szCs w:val="19"/>
        </w:rPr>
        <w:t>w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w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131215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13121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131215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10"/>
          <w:sz w:val="19"/>
          <w:szCs w:val="19"/>
        </w:rPr>
        <w:t>ffi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ed</w:t>
      </w:r>
      <w:r>
        <w:rPr>
          <w:rFonts w:cs="Arial" w:hAnsi="Arial" w:eastAsia="Arial" w:ascii="Arial"/>
          <w:color w:val="333336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9"/>
          <w:szCs w:val="29"/>
        </w:rPr>
        <w:jc w:val="both"/>
        <w:spacing w:lineRule="exact" w:line="400"/>
        <w:ind w:left="206" w:right="1092"/>
      </w:pPr>
      <w:r>
        <w:rPr>
          <w:rFonts w:cs="Times New Roman" w:hAnsi="Times New Roman" w:eastAsia="Times New Roman" w:ascii="Times New Roman"/>
          <w:color w:val="333336"/>
          <w:w w:val="34"/>
          <w:position w:val="-1"/>
          <w:sz w:val="24"/>
          <w:szCs w:val="24"/>
        </w:rPr>
        <w:t>.-</w:t>
      </w:r>
      <w:r>
        <w:rPr>
          <w:rFonts w:cs="Times New Roman" w:hAnsi="Times New Roman" w:eastAsia="Times New Roman" w:ascii="Times New Roman"/>
          <w:color w:val="131215"/>
          <w:w w:val="71"/>
          <w:position w:val="-1"/>
          <w:sz w:val="24"/>
          <w:szCs w:val="24"/>
        </w:rPr>
        <w:t>f.</w:t>
      </w:r>
      <w:r>
        <w:rPr>
          <w:rFonts w:cs="Times New Roman" w:hAnsi="Times New Roman" w:eastAsia="Times New Roman" w:ascii="Times New Roman"/>
          <w:color w:val="131215"/>
          <w:w w:val="134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31215"/>
          <w:w w:val="100"/>
          <w:position w:val="-1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131215"/>
          <w:spacing w:val="-20"/>
          <w:w w:val="100"/>
          <w:position w:val="-1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410"/>
          <w:position w:val="-1"/>
          <w:sz w:val="27"/>
          <w:szCs w:val="27"/>
        </w:rPr>
        <w:t>�</w:t>
      </w:r>
      <w:r>
        <w:rPr>
          <w:rFonts w:cs="Arial" w:hAnsi="Arial" w:eastAsia="Arial" w:ascii="Arial"/>
          <w:color w:val="333336"/>
          <w:spacing w:val="0"/>
          <w:w w:val="10"/>
          <w:position w:val="-1"/>
          <w:sz w:val="27"/>
          <w:szCs w:val="27"/>
        </w:rPr>
        <w:t>·</w:t>
      </w:r>
      <w:r>
        <w:rPr>
          <w:rFonts w:cs="Arial" w:hAnsi="Arial" w:eastAsia="Arial" w:ascii="Arial"/>
          <w:color w:val="57575A"/>
          <w:spacing w:val="0"/>
          <w:w w:val="74"/>
          <w:position w:val="-1"/>
          <w:sz w:val="27"/>
          <w:szCs w:val="27"/>
        </w:rPr>
        <w:t>·</w:t>
      </w:r>
      <w:r>
        <w:rPr>
          <w:rFonts w:cs="Arial" w:hAnsi="Arial" w:eastAsia="Arial" w:ascii="Arial"/>
          <w:color w:val="131215"/>
          <w:spacing w:val="0"/>
          <w:w w:val="64"/>
          <w:position w:val="-1"/>
          <w:sz w:val="27"/>
          <w:szCs w:val="27"/>
        </w:rPr>
        <w:t>·</w:t>
      </w:r>
      <w:r>
        <w:rPr>
          <w:rFonts w:cs="Arial" w:hAnsi="Arial" w:eastAsia="Arial" w:ascii="Arial"/>
          <w:color w:val="333336"/>
          <w:spacing w:val="0"/>
          <w:w w:val="74"/>
          <w:position w:val="-1"/>
          <w:sz w:val="27"/>
          <w:szCs w:val="27"/>
        </w:rPr>
        <w:t>·</w:t>
      </w:r>
      <w:r>
        <w:rPr>
          <w:rFonts w:cs="Arial" w:hAnsi="Arial" w:eastAsia="Arial" w:ascii="Arial"/>
          <w:color w:val="484849"/>
          <w:spacing w:val="0"/>
          <w:w w:val="69"/>
          <w:position w:val="-1"/>
          <w:sz w:val="27"/>
          <w:szCs w:val="27"/>
        </w:rPr>
        <w:t>·</w:t>
      </w:r>
      <w:r>
        <w:rPr>
          <w:rFonts w:cs="Arial" w:hAnsi="Arial" w:eastAsia="Arial" w:ascii="Arial"/>
          <w:color w:val="333336"/>
          <w:spacing w:val="0"/>
          <w:w w:val="69"/>
          <w:position w:val="-1"/>
          <w:sz w:val="27"/>
          <w:szCs w:val="27"/>
        </w:rPr>
        <w:t>·</w:t>
      </w:r>
      <w:r>
        <w:rPr>
          <w:rFonts w:cs="Arial" w:hAnsi="Arial" w:eastAsia="Arial" w:ascii="Arial"/>
          <w:color w:val="131215"/>
          <w:spacing w:val="0"/>
          <w:w w:val="68"/>
          <w:position w:val="-1"/>
          <w:sz w:val="27"/>
          <w:szCs w:val="27"/>
        </w:rPr>
        <w:t>Cf.r-</w:t>
      </w:r>
      <w:r>
        <w:rPr>
          <w:rFonts w:cs="Arial" w:hAnsi="Arial" w:eastAsia="Arial" w:ascii="Arial"/>
          <w:color w:val="484849"/>
          <w:spacing w:val="0"/>
          <w:w w:val="32"/>
          <w:position w:val="-1"/>
          <w:sz w:val="27"/>
          <w:szCs w:val="27"/>
        </w:rPr>
        <w:t>·</w:t>
      </w:r>
      <w:r>
        <w:rPr>
          <w:rFonts w:cs="Arial" w:hAnsi="Arial" w:eastAsia="Arial" w:ascii="Arial"/>
          <w:color w:val="333336"/>
          <w:spacing w:val="0"/>
          <w:w w:val="74"/>
          <w:position w:val="-1"/>
          <w:sz w:val="27"/>
          <w:szCs w:val="27"/>
        </w:rPr>
        <w:t>·</w:t>
      </w:r>
      <w:r>
        <w:rPr>
          <w:rFonts w:cs="Arial" w:hAnsi="Arial" w:eastAsia="Arial" w:ascii="Arial"/>
          <w:color w:val="666669"/>
          <w:spacing w:val="0"/>
          <w:w w:val="69"/>
          <w:position w:val="-1"/>
          <w:sz w:val="27"/>
          <w:szCs w:val="27"/>
        </w:rPr>
        <w:t>·</w:t>
      </w:r>
      <w:r>
        <w:rPr>
          <w:rFonts w:cs="Arial" w:hAnsi="Arial" w:eastAsia="Arial" w:ascii="Arial"/>
          <w:color w:val="484849"/>
          <w:spacing w:val="0"/>
          <w:w w:val="69"/>
          <w:position w:val="-1"/>
          <w:sz w:val="27"/>
          <w:szCs w:val="27"/>
        </w:rPr>
        <w:t>·</w:t>
      </w:r>
      <w:r>
        <w:rPr>
          <w:rFonts w:cs="Arial" w:hAnsi="Arial" w:eastAsia="Arial" w:ascii="Arial"/>
          <w:color w:val="131215"/>
          <w:spacing w:val="0"/>
          <w:w w:val="96"/>
          <w:position w:val="-1"/>
          <w:sz w:val="27"/>
          <w:szCs w:val="27"/>
        </w:rPr>
        <w:t>P</w:t>
      </w:r>
      <w:r>
        <w:rPr>
          <w:rFonts w:cs="Arial" w:hAnsi="Arial" w:eastAsia="Arial" w:ascii="Arial"/>
          <w:color w:val="57575A"/>
          <w:spacing w:val="0"/>
          <w:w w:val="26"/>
          <w:position w:val="-1"/>
          <w:sz w:val="27"/>
          <w:szCs w:val="27"/>
        </w:rPr>
        <w:t>-</w:t>
      </w:r>
      <w:r>
        <w:rPr>
          <w:rFonts w:cs="Malgun Gothic" w:hAnsi="Malgun Gothic" w:eastAsia="Malgun Gothic" w:ascii="Malgun Gothic"/>
          <w:color w:val="131215"/>
          <w:spacing w:val="0"/>
          <w:w w:val="252"/>
          <w:position w:val="-1"/>
          <w:sz w:val="27"/>
          <w:szCs w:val="27"/>
        </w:rPr>
        <w:t>�</w:t>
      </w:r>
      <w:r>
        <w:rPr>
          <w:rFonts w:cs="Arial" w:hAnsi="Arial" w:eastAsia="Arial" w:ascii="Arial"/>
          <w:color w:val="131215"/>
          <w:spacing w:val="0"/>
          <w:w w:val="114"/>
          <w:position w:val="-1"/>
          <w:sz w:val="27"/>
          <w:szCs w:val="27"/>
        </w:rPr>
        <w:t>cts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27"/>
          <w:szCs w:val="27"/>
        </w:rPr>
        <w:t> </w:t>
      </w:r>
      <w:r>
        <w:rPr>
          <w:rFonts w:cs="Arial" w:hAnsi="Arial" w:eastAsia="Arial" w:ascii="Arial"/>
          <w:color w:val="131215"/>
          <w:spacing w:val="32"/>
          <w:w w:val="100"/>
          <w:position w:val="-1"/>
          <w:sz w:val="27"/>
          <w:szCs w:val="27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191"/>
          <w:position w:val="-1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39"/>
          <w:position w:val="-1"/>
          <w:sz w:val="29"/>
          <w:szCs w:val="29"/>
        </w:rPr>
        <w:t>�</w:t>
      </w:r>
      <w:r>
        <w:rPr>
          <w:rFonts w:cs="Arial" w:hAnsi="Arial" w:eastAsia="Arial" w:ascii="Arial"/>
          <w:color w:val="131215"/>
          <w:spacing w:val="0"/>
          <w:w w:val="116"/>
          <w:position w:val="-1"/>
          <w:sz w:val="29"/>
          <w:szCs w:val="2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29"/>
          <w:szCs w:val="29"/>
        </w:rPr>
        <w:t>  </w:t>
      </w:r>
      <w:r>
        <w:rPr>
          <w:rFonts w:cs="Arial" w:hAnsi="Arial" w:eastAsia="Arial" w:ascii="Arial"/>
          <w:color w:val="131215"/>
          <w:spacing w:val="18"/>
          <w:w w:val="100"/>
          <w:position w:val="-1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226"/>
          <w:position w:val="-1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131215"/>
          <w:spacing w:val="53"/>
          <w:w w:val="226"/>
          <w:position w:val="-1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540"/>
          <w:position w:val="-1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540"/>
          <w:position w:val="-1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31215"/>
          <w:spacing w:val="18"/>
          <w:w w:val="540"/>
          <w:position w:val="-1"/>
          <w:sz w:val="29"/>
          <w:szCs w:val="29"/>
        </w:rPr>
        <w:t> </w:t>
      </w:r>
      <w:r>
        <w:rPr>
          <w:rFonts w:cs="Arial" w:hAnsi="Arial" w:eastAsia="Arial" w:ascii="Arial"/>
          <w:color w:val="333336"/>
          <w:spacing w:val="0"/>
          <w:w w:val="23"/>
          <w:position w:val="-1"/>
          <w:sz w:val="29"/>
          <w:szCs w:val="2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lineRule="exact" w:line="340"/>
        <w:ind w:left="196" w:right="1023"/>
      </w:pPr>
      <w:r>
        <w:rPr>
          <w:rFonts w:cs="Times New Roman" w:hAnsi="Times New Roman" w:eastAsia="Times New Roman" w:ascii="Times New Roman"/>
          <w:color w:val="57575A"/>
          <w:w w:val="25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333336"/>
          <w:w w:val="95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484849"/>
          <w:w w:val="7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333336"/>
          <w:w w:val="108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57575A"/>
          <w:w w:val="8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131215"/>
          <w:w w:val="112"/>
          <w:sz w:val="30"/>
          <w:szCs w:val="30"/>
        </w:rPr>
        <w:t>T</w:t>
      </w:r>
      <w:r>
        <w:rPr>
          <w:rFonts w:cs="Malgun Gothic" w:hAnsi="Malgun Gothic" w:eastAsia="Malgun Gothic" w:ascii="Malgun Gothic"/>
          <w:color w:val="131215"/>
          <w:w w:val="219"/>
          <w:sz w:val="30"/>
          <w:szCs w:val="30"/>
        </w:rPr>
        <w:t>�</w:t>
      </w:r>
      <w:r>
        <w:rPr>
          <w:rFonts w:cs="Malgun Gothic" w:hAnsi="Malgun Gothic" w:eastAsia="Malgun Gothic" w:ascii="Malgun Gothic"/>
          <w:color w:val="131215"/>
          <w:w w:val="249"/>
          <w:sz w:val="30"/>
          <w:szCs w:val="30"/>
        </w:rPr>
        <w:t>�</w:t>
      </w:r>
      <w:r>
        <w:rPr>
          <w:rFonts w:cs="Times New Roman" w:hAnsi="Times New Roman" w:eastAsia="Times New Roman" w:ascii="Times New Roman"/>
          <w:color w:val="131215"/>
          <w:w w:val="24"/>
          <w:sz w:val="30"/>
          <w:szCs w:val="30"/>
        </w:rPr>
        <w:t>.:.</w:t>
      </w:r>
      <w:r>
        <w:rPr>
          <w:rFonts w:cs="Times New Roman" w:hAnsi="Times New Roman" w:eastAsia="Times New Roman" w:ascii="Times New Roman"/>
          <w:color w:val="333336"/>
          <w:w w:val="48"/>
          <w:sz w:val="30"/>
          <w:szCs w:val="30"/>
        </w:rPr>
        <w:t>-</w:t>
      </w:r>
      <w:r>
        <w:rPr>
          <w:rFonts w:cs="Malgun Gothic" w:hAnsi="Malgun Gothic" w:eastAsia="Malgun Gothic" w:ascii="Malgun Gothic"/>
          <w:color w:val="131215"/>
          <w:w w:val="126"/>
          <w:sz w:val="30"/>
          <w:szCs w:val="30"/>
        </w:rPr>
        <w:t>�</w:t>
      </w:r>
      <w:r>
        <w:rPr>
          <w:rFonts w:cs="Times New Roman" w:hAnsi="Times New Roman" w:eastAsia="Times New Roman" w:ascii="Times New Roman"/>
          <w:color w:val="131215"/>
          <w:w w:val="64"/>
          <w:sz w:val="30"/>
          <w:szCs w:val="30"/>
        </w:rPr>
        <w:t>?.</w:t>
      </w:r>
      <w:r>
        <w:rPr>
          <w:rFonts w:cs="Times New Roman" w:hAnsi="Times New Roman" w:eastAsia="Times New Roman" w:ascii="Times New Roman"/>
          <w:color w:val="131215"/>
          <w:spacing w:val="-1"/>
          <w:w w:val="282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131215"/>
          <w:spacing w:val="0"/>
          <w:w w:val="144"/>
          <w:sz w:val="30"/>
          <w:szCs w:val="30"/>
        </w:rPr>
        <w:t>tt</w:t>
      </w:r>
      <w:r>
        <w:rPr>
          <w:rFonts w:cs="Times New Roman" w:hAnsi="Times New Roman" w:eastAsia="Times New Roman" w:ascii="Times New Roman"/>
          <w:color w:val="131215"/>
          <w:spacing w:val="-1"/>
          <w:w w:val="144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131215"/>
          <w:spacing w:val="0"/>
          <w:w w:val="57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77"/>
          <w:sz w:val="30"/>
          <w:szCs w:val="30"/>
        </w:rPr>
        <w:t>a.r.</w:t>
      </w:r>
      <w:r>
        <w:rPr>
          <w:rFonts w:cs="Times New Roman" w:hAnsi="Times New Roman" w:eastAsia="Times New Roman" w:ascii="Times New Roman"/>
          <w:color w:val="131215"/>
          <w:spacing w:val="-3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3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76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333336"/>
          <w:spacing w:val="-3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3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80"/>
          <w:sz w:val="23"/>
          <w:szCs w:val="23"/>
        </w:rPr>
        <w:t>S.</w:t>
      </w:r>
      <w:r>
        <w:rPr>
          <w:rFonts w:cs="Times New Roman" w:hAnsi="Times New Roman" w:eastAsia="Times New Roman" w:ascii="Times New Roman"/>
          <w:color w:val="131215"/>
          <w:spacing w:val="0"/>
          <w:w w:val="104"/>
          <w:sz w:val="23"/>
          <w:szCs w:val="23"/>
        </w:rPr>
        <w:t>h:x.)</w:t>
      </w:r>
      <w:r>
        <w:rPr>
          <w:rFonts w:cs="Times New Roman" w:hAnsi="Times New Roman" w:eastAsia="Times New Roman" w:ascii="Times New Roman"/>
          <w:color w:val="131215"/>
          <w:spacing w:val="0"/>
          <w:w w:val="98"/>
          <w:sz w:val="23"/>
          <w:szCs w:val="23"/>
        </w:rPr>
        <w:t>\</w:t>
      </w:r>
      <w:r>
        <w:rPr>
          <w:rFonts w:cs="Times New Roman" w:hAnsi="Times New Roman" w:eastAsia="Times New Roman" w:ascii="Times New Roman"/>
          <w:color w:val="131215"/>
          <w:spacing w:val="0"/>
          <w:w w:val="16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131215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215"/>
          <w:spacing w:val="0"/>
          <w:w w:val="73"/>
          <w:sz w:val="26"/>
          <w:szCs w:val="26"/>
        </w:rPr>
        <w:t>0-!0.c</w:t>
      </w:r>
      <w:r>
        <w:rPr>
          <w:rFonts w:cs="Arial" w:hAnsi="Arial" w:eastAsia="Arial" w:ascii="Arial"/>
          <w:color w:val="131215"/>
          <w:spacing w:val="4"/>
          <w:w w:val="73"/>
          <w:sz w:val="26"/>
          <w:szCs w:val="26"/>
        </w:rPr>
        <w:t>t</w:t>
      </w:r>
      <w:r>
        <w:rPr>
          <w:rFonts w:cs="Arial" w:hAnsi="Arial" w:eastAsia="Arial" w:ascii="Arial"/>
          <w:color w:val="131215"/>
          <w:spacing w:val="0"/>
          <w:w w:val="26"/>
          <w:sz w:val="26"/>
          <w:szCs w:val="26"/>
        </w:rPr>
        <w:t>.</w:t>
      </w:r>
      <w:r>
        <w:rPr>
          <w:rFonts w:cs="Arial" w:hAnsi="Arial" w:eastAsia="Arial" w:ascii="Arial"/>
          <w:color w:val="131215"/>
          <w:spacing w:val="0"/>
          <w:w w:val="100"/>
          <w:sz w:val="26"/>
          <w:szCs w:val="26"/>
        </w:rPr>
        <w:t>.</w:t>
      </w:r>
      <w:r>
        <w:rPr>
          <w:rFonts w:cs="Arial" w:hAnsi="Arial" w:eastAsia="Arial" w:ascii="Arial"/>
          <w:color w:val="131215"/>
          <w:spacing w:val="5"/>
          <w:w w:val="93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86"/>
          <w:sz w:val="30"/>
          <w:szCs w:val="30"/>
        </w:rPr>
        <w:t>bfL</w:t>
      </w:r>
      <w:r>
        <w:rPr>
          <w:rFonts w:cs="Times New Roman" w:hAnsi="Times New Roman" w:eastAsia="Times New Roman" w:ascii="Times New Roman"/>
          <w:color w:val="131215"/>
          <w:spacing w:val="0"/>
          <w:w w:val="105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131215"/>
          <w:spacing w:val="0"/>
          <w:w w:val="71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131215"/>
          <w:spacing w:val="-51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3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83"/>
          <w:sz w:val="30"/>
          <w:szCs w:val="30"/>
        </w:rPr>
        <w:t>..</w:t>
      </w:r>
      <w:r>
        <w:rPr>
          <w:rFonts w:cs="Times New Roman" w:hAnsi="Times New Roman" w:eastAsia="Times New Roman" w:ascii="Times New Roman"/>
          <w:color w:val="333336"/>
          <w:spacing w:val="-4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0"/>
          <w:sz w:val="30"/>
          <w:szCs w:val="30"/>
        </w:rPr>
        <w:t>w</w:t>
      </w:r>
      <w:r>
        <w:rPr>
          <w:rFonts w:cs="Times New Roman" w:hAnsi="Times New Roman" w:eastAsia="Times New Roman" w:ascii="Times New Roman"/>
          <w:color w:val="484849"/>
          <w:spacing w:val="0"/>
          <w:w w:val="1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127"/>
          <w:sz w:val="30"/>
          <w:szCs w:val="30"/>
        </w:rPr>
        <w:t>Mh</w:t>
      </w:r>
      <w:r>
        <w:rPr>
          <w:rFonts w:cs="Times New Roman" w:hAnsi="Times New Roman" w:eastAsia="Times New Roman" w:ascii="Times New Roman"/>
          <w:color w:val="484849"/>
          <w:spacing w:val="0"/>
          <w:w w:val="70"/>
          <w:sz w:val="30"/>
          <w:szCs w:val="30"/>
        </w:rPr>
        <w:t>.</w:t>
      </w:r>
      <w:r>
        <w:rPr>
          <w:rFonts w:cs="Malgun Gothic" w:hAnsi="Malgun Gothic" w:eastAsia="Malgun Gothic" w:ascii="Malgun Gothic"/>
          <w:color w:val="131215"/>
          <w:spacing w:val="0"/>
          <w:w w:val="426"/>
          <w:sz w:val="30"/>
          <w:szCs w:val="30"/>
        </w:rPr>
        <w:t>�</w:t>
      </w:r>
      <w:r>
        <w:rPr>
          <w:rFonts w:cs="Times New Roman" w:hAnsi="Times New Roman" w:eastAsia="Times New Roman" w:ascii="Times New Roman"/>
          <w:color w:val="131215"/>
          <w:spacing w:val="0"/>
          <w:w w:val="64"/>
          <w:sz w:val="30"/>
          <w:szCs w:val="30"/>
        </w:rPr>
        <w:t>:l:-o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80"/>
        <w:ind w:left="182" w:right="7184"/>
      </w:pP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rt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20"/>
          <w:szCs w:val="20"/>
        </w:rPr>
        <w:t>w</w:t>
      </w:r>
      <w:r>
        <w:rPr>
          <w:rFonts w:cs="Malgun Gothic" w:hAnsi="Malgun Gothic" w:eastAsia="Malgun Gothic" w:ascii="Malgun Gothic"/>
          <w:color w:val="131215"/>
          <w:spacing w:val="0"/>
          <w:w w:val="100"/>
          <w:position w:val="-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31215"/>
          <w:spacing w:val="-13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78"/>
          <w:position w:val="-1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310"/>
          <w:position w:val="-1"/>
          <w:sz w:val="19"/>
          <w:szCs w:val="19"/>
        </w:rPr>
        <w:t>�</w:t>
      </w:r>
      <w:r>
        <w:rPr>
          <w:rFonts w:cs="Arial" w:hAnsi="Arial" w:eastAsia="Arial" w:ascii="Arial"/>
          <w:color w:val="131215"/>
          <w:spacing w:val="0"/>
          <w:w w:val="68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27"/>
          <w:position w:val="-1"/>
          <w:sz w:val="19"/>
          <w:szCs w:val="19"/>
        </w:rPr>
        <w:t>/</w:t>
      </w:r>
      <w:r>
        <w:rPr>
          <w:rFonts w:cs="Arial" w:hAnsi="Arial" w:eastAsia="Arial" w:ascii="Arial"/>
          <w:color w:val="131215"/>
          <w:spacing w:val="0"/>
          <w:w w:val="9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27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79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13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62" w:right="8106"/>
      </w:pP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46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333336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26"/>
          <w:szCs w:val="26"/>
        </w:rPr>
        <w:jc w:val="both"/>
        <w:spacing w:lineRule="exact" w:line="380"/>
        <w:ind w:left="177" w:right="1486"/>
      </w:pPr>
      <w:r>
        <w:rPr>
          <w:rFonts w:cs="Arial" w:hAnsi="Arial" w:eastAsia="Arial" w:ascii="Arial"/>
          <w:color w:val="57575A"/>
          <w:w w:val="33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333336"/>
          <w:w w:val="115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333336"/>
          <w:spacing w:val="-3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21"/>
          <w:szCs w:val="21"/>
        </w:rPr>
        <w:t>A:t&lt;;O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21"/>
          <w:szCs w:val="21"/>
        </w:rPr>
        <w:t>    </w:t>
      </w:r>
      <w:r>
        <w:rPr>
          <w:rFonts w:cs="Arial" w:hAnsi="Arial" w:eastAsia="Arial" w:ascii="Arial"/>
          <w:color w:val="131215"/>
          <w:spacing w:val="48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1"/>
          <w:sz w:val="23"/>
          <w:szCs w:val="23"/>
        </w:rPr>
        <w:t>t.n.O.(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31215"/>
          <w:spacing w:val="4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3"/>
          <w:position w:val="-1"/>
          <w:sz w:val="34"/>
          <w:szCs w:val="34"/>
        </w:rPr>
        <w:t>p</w:t>
      </w:r>
      <w:r>
        <w:rPr>
          <w:rFonts w:cs="Times New Roman" w:hAnsi="Times New Roman" w:eastAsia="Times New Roman" w:ascii="Times New Roman"/>
          <w:color w:val="131215"/>
          <w:spacing w:val="0"/>
          <w:w w:val="73"/>
          <w:position w:val="-1"/>
          <w:sz w:val="34"/>
          <w:szCs w:val="34"/>
        </w:rPr>
        <w:t>m.</w:t>
      </w:r>
      <w:r>
        <w:rPr>
          <w:rFonts w:cs="Times New Roman" w:hAnsi="Times New Roman" w:eastAsia="Times New Roman" w:ascii="Times New Roman"/>
          <w:color w:val="131215"/>
          <w:spacing w:val="0"/>
          <w:w w:val="73"/>
          <w:position w:val="-1"/>
          <w:sz w:val="34"/>
          <w:szCs w:val="34"/>
        </w:rPr>
        <w:t>p.o.i.h,,</w:t>
      </w:r>
      <w:r>
        <w:rPr>
          <w:rFonts w:cs="Times New Roman" w:hAnsi="Times New Roman" w:eastAsia="Times New Roman" w:ascii="Times New Roman"/>
          <w:color w:val="131215"/>
          <w:spacing w:val="0"/>
          <w:w w:val="73"/>
          <w:position w:val="-1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color w:val="131215"/>
          <w:spacing w:val="51"/>
          <w:w w:val="73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131215"/>
          <w:spacing w:val="0"/>
          <w:w w:val="73"/>
          <w:position w:val="-1"/>
          <w:sz w:val="35"/>
          <w:szCs w:val="35"/>
        </w:rPr>
        <w:t>h</w:t>
      </w:r>
      <w:r>
        <w:rPr>
          <w:rFonts w:cs="Malgun Gothic" w:hAnsi="Malgun Gothic" w:eastAsia="Malgun Gothic" w:ascii="Malgun Gothic"/>
          <w:color w:val="131215"/>
          <w:spacing w:val="0"/>
          <w:w w:val="73"/>
          <w:position w:val="-1"/>
          <w:sz w:val="35"/>
          <w:szCs w:val="35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73"/>
          <w:position w:val="-1"/>
          <w:sz w:val="35"/>
          <w:szCs w:val="35"/>
        </w:rPr>
        <w:t>  </w:t>
      </w:r>
      <w:r>
        <w:rPr>
          <w:rFonts w:cs="Malgun Gothic" w:hAnsi="Malgun Gothic" w:eastAsia="Malgun Gothic" w:ascii="Malgun Gothic"/>
          <w:color w:val="131215"/>
          <w:spacing w:val="51"/>
          <w:w w:val="73"/>
          <w:position w:val="-1"/>
          <w:sz w:val="35"/>
          <w:szCs w:val="35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211"/>
          <w:position w:val="-1"/>
          <w:sz w:val="35"/>
          <w:szCs w:val="35"/>
        </w:rPr>
        <w:t>�</w:t>
      </w:r>
      <w:r>
        <w:rPr>
          <w:rFonts w:cs="Malgun Gothic" w:hAnsi="Malgun Gothic" w:eastAsia="Malgun Gothic" w:ascii="Malgun Gothic"/>
          <w:color w:val="131215"/>
          <w:spacing w:val="38"/>
          <w:w w:val="211"/>
          <w:position w:val="-1"/>
          <w:sz w:val="35"/>
          <w:szCs w:val="35"/>
        </w:rPr>
        <w:t> 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26"/>
          <w:szCs w:val="26"/>
        </w:rPr>
        <w:t>Q</w:t>
      </w:r>
      <w:r>
        <w:rPr>
          <w:rFonts w:cs="Malgun Gothic" w:hAnsi="Malgun Gothic" w:eastAsia="Malgun Gothic" w:ascii="Malgun Gothic"/>
          <w:color w:val="131215"/>
          <w:spacing w:val="0"/>
          <w:w w:val="500"/>
          <w:position w:val="-1"/>
          <w:sz w:val="26"/>
          <w:szCs w:val="26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100"/>
          <w:position w:val="-1"/>
          <w:sz w:val="26"/>
          <w:szCs w:val="26"/>
        </w:rPr>
        <w:t>  </w:t>
      </w:r>
      <w:r>
        <w:rPr>
          <w:rFonts w:cs="Malgun Gothic" w:hAnsi="Malgun Gothic" w:eastAsia="Malgun Gothic" w:ascii="Malgun Gothic"/>
          <w:color w:val="131215"/>
          <w:spacing w:val="9"/>
          <w:w w:val="100"/>
          <w:position w:val="-1"/>
          <w:sz w:val="26"/>
          <w:szCs w:val="26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600"/>
          <w:position w:val="-1"/>
          <w:sz w:val="26"/>
          <w:szCs w:val="26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both"/>
        <w:spacing w:lineRule="exact" w:line="320"/>
        <w:ind w:left="172" w:right="1216"/>
      </w:pPr>
      <w:r>
        <w:rPr>
          <w:rFonts w:cs="Arial" w:hAnsi="Arial" w:eastAsia="Arial" w:ascii="Arial"/>
          <w:color w:val="57575A"/>
          <w:w w:val="3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57575A"/>
          <w:w w:val="8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31215"/>
          <w:w w:val="8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31215"/>
          <w:w w:val="115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31215"/>
          <w:spacing w:val="-2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1215"/>
          <w:spacing w:val="0"/>
          <w:w w:val="80"/>
          <w:position w:val="-1"/>
          <w:sz w:val="24"/>
          <w:szCs w:val="24"/>
        </w:rPr>
        <w:t>t;ru2..</w:t>
      </w:r>
      <w:r>
        <w:rPr>
          <w:rFonts w:cs="Arial" w:hAnsi="Arial" w:eastAsia="Arial" w:ascii="Arial"/>
          <w:color w:val="131215"/>
          <w:spacing w:val="0"/>
          <w:w w:val="80"/>
          <w:position w:val="-1"/>
          <w:sz w:val="24"/>
          <w:szCs w:val="24"/>
        </w:rPr>
        <w:t>    </w:t>
      </w:r>
      <w:r>
        <w:rPr>
          <w:rFonts w:cs="Arial" w:hAnsi="Arial" w:eastAsia="Arial" w:ascii="Arial"/>
          <w:color w:val="131215"/>
          <w:spacing w:val="16"/>
          <w:w w:val="8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4"/>
          <w:position w:val="-1"/>
          <w:sz w:val="27"/>
          <w:szCs w:val="27"/>
        </w:rPr>
        <w:t>UJ</w:t>
      </w:r>
      <w:r>
        <w:rPr>
          <w:rFonts w:cs="Times New Roman" w:hAnsi="Times New Roman" w:eastAsia="Times New Roman" w:ascii="Times New Roman"/>
          <w:color w:val="333336"/>
          <w:spacing w:val="0"/>
          <w:w w:val="56"/>
          <w:position w:val="-1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99"/>
          <w:position w:val="-1"/>
          <w:sz w:val="27"/>
          <w:szCs w:val="27"/>
        </w:rPr>
        <w:t>ei..il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1"/>
          <w:sz w:val="27"/>
          <w:szCs w:val="27"/>
        </w:rPr>
        <w:t>      </w:t>
      </w:r>
      <w:r>
        <w:rPr>
          <w:rFonts w:cs="Times New Roman" w:hAnsi="Times New Roman" w:eastAsia="Times New Roman" w:ascii="Times New Roman"/>
          <w:color w:val="131215"/>
          <w:spacing w:val="-8"/>
          <w:w w:val="100"/>
          <w:position w:val="-1"/>
          <w:sz w:val="27"/>
          <w:szCs w:val="27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158"/>
          <w:position w:val="-1"/>
          <w:sz w:val="36"/>
          <w:szCs w:val="36"/>
        </w:rPr>
        <w:t>�</w:t>
      </w:r>
      <w:r>
        <w:rPr>
          <w:rFonts w:cs="Arial" w:hAnsi="Arial" w:eastAsia="Arial" w:ascii="Arial"/>
          <w:color w:val="131215"/>
          <w:spacing w:val="0"/>
          <w:w w:val="57"/>
          <w:position w:val="-1"/>
          <w:sz w:val="36"/>
          <w:szCs w:val="36"/>
        </w:rPr>
        <w:t>.</w:t>
      </w:r>
      <w:r>
        <w:rPr>
          <w:rFonts w:cs="Arial" w:hAnsi="Arial" w:eastAsia="Arial" w:ascii="Arial"/>
          <w:color w:val="131215"/>
          <w:spacing w:val="0"/>
          <w:w w:val="67"/>
          <w:position w:val="-1"/>
          <w:sz w:val="36"/>
          <w:szCs w:val="36"/>
        </w:rPr>
        <w:t>c1L</w:t>
      </w:r>
      <w:r>
        <w:rPr>
          <w:rFonts w:cs="Arial" w:hAnsi="Arial" w:eastAsia="Arial" w:ascii="Arial"/>
          <w:color w:val="333336"/>
          <w:spacing w:val="0"/>
          <w:w w:val="72"/>
          <w:position w:val="-1"/>
          <w:sz w:val="36"/>
          <w:szCs w:val="36"/>
        </w:rPr>
        <w:t>.</w:t>
      </w:r>
      <w:r>
        <w:rPr>
          <w:rFonts w:cs="Malgun Gothic" w:hAnsi="Malgun Gothic" w:eastAsia="Malgun Gothic" w:ascii="Malgun Gothic"/>
          <w:color w:val="131215"/>
          <w:spacing w:val="0"/>
          <w:w w:val="245"/>
          <w:position w:val="-1"/>
          <w:sz w:val="36"/>
          <w:szCs w:val="36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100"/>
          <w:position w:val="-1"/>
          <w:sz w:val="36"/>
          <w:szCs w:val="36"/>
        </w:rPr>
        <w:t>  </w:t>
      </w:r>
      <w:r>
        <w:rPr>
          <w:rFonts w:cs="Malgun Gothic" w:hAnsi="Malgun Gothic" w:eastAsia="Malgun Gothic" w:ascii="Malgun Gothic"/>
          <w:color w:val="131215"/>
          <w:spacing w:val="-29"/>
          <w:w w:val="100"/>
          <w:position w:val="-1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315"/>
          <w:position w:val="-1"/>
          <w:sz w:val="36"/>
          <w:szCs w:val="36"/>
        </w:rPr>
        <w:t>�</w:t>
      </w:r>
      <w:r>
        <w:rPr>
          <w:rFonts w:cs="Malgun Gothic" w:hAnsi="Malgun Gothic" w:eastAsia="Malgun Gothic" w:ascii="Malgun Gothic"/>
          <w:color w:val="131215"/>
          <w:spacing w:val="-93"/>
          <w:w w:val="100"/>
          <w:position w:val="-1"/>
          <w:sz w:val="36"/>
          <w:szCs w:val="36"/>
        </w:rPr>
        <w:t> </w:t>
      </w:r>
      <w:r>
        <w:rPr>
          <w:rFonts w:cs="Arial" w:hAnsi="Arial" w:eastAsia="Arial" w:ascii="Arial"/>
          <w:color w:val="57575A"/>
          <w:spacing w:val="0"/>
          <w:w w:val="19"/>
          <w:position w:val="-1"/>
          <w:sz w:val="36"/>
          <w:szCs w:val="36"/>
        </w:rPr>
        <w:t>.</w:t>
      </w:r>
      <w:r>
        <w:rPr>
          <w:rFonts w:cs="Arial" w:hAnsi="Arial" w:eastAsia="Arial" w:ascii="Arial"/>
          <w:color w:val="666669"/>
          <w:spacing w:val="0"/>
          <w:w w:val="62"/>
          <w:position w:val="-1"/>
          <w:sz w:val="36"/>
          <w:szCs w:val="36"/>
        </w:rPr>
        <w:t>.</w:t>
      </w:r>
      <w:r>
        <w:rPr>
          <w:rFonts w:cs="Arial" w:hAnsi="Arial" w:eastAsia="Arial" w:ascii="Arial"/>
          <w:color w:val="666669"/>
          <w:spacing w:val="-47"/>
          <w:w w:val="100"/>
          <w:position w:val="-1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296"/>
          <w:position w:val="-1"/>
          <w:sz w:val="29"/>
          <w:szCs w:val="29"/>
        </w:rPr>
        <w:t>�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29"/>
          <w:szCs w:val="29"/>
        </w:rPr>
        <w:t>0</w:t>
      </w:r>
      <w:r>
        <w:rPr>
          <w:rFonts w:cs="Malgun Gothic" w:hAnsi="Malgun Gothic" w:eastAsia="Malgun Gothic" w:ascii="Malgun Gothic"/>
          <w:color w:val="131215"/>
          <w:spacing w:val="0"/>
          <w:w w:val="61"/>
          <w:position w:val="-1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100"/>
          <w:position w:val="-1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31215"/>
          <w:spacing w:val="27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5"/>
          <w:position w:val="-1"/>
          <w:sz w:val="27"/>
          <w:szCs w:val="27"/>
        </w:rPr>
        <w:t>!0</w:t>
      </w:r>
      <w:r>
        <w:rPr>
          <w:rFonts w:cs="Times New Roman" w:hAnsi="Times New Roman" w:eastAsia="Times New Roman" w:ascii="Times New Roman"/>
          <w:color w:val="131215"/>
          <w:spacing w:val="0"/>
          <w:w w:val="75"/>
          <w:position w:val="-1"/>
          <w:sz w:val="27"/>
          <w:szCs w:val="27"/>
        </w:rPr>
        <w:t>h,l</w:t>
      </w:r>
      <w:r>
        <w:rPr>
          <w:rFonts w:cs="Times New Roman" w:hAnsi="Times New Roman" w:eastAsia="Times New Roman" w:ascii="Times New Roman"/>
          <w:color w:val="333336"/>
          <w:spacing w:val="0"/>
          <w:w w:val="75"/>
          <w:position w:val="-1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75"/>
          <w:position w:val="-1"/>
          <w:sz w:val="27"/>
          <w:szCs w:val="27"/>
        </w:rPr>
        <w:t>c:J,v.</w:t>
      </w:r>
      <w:r>
        <w:rPr>
          <w:rFonts w:cs="Times New Roman" w:hAnsi="Times New Roman" w:eastAsia="Times New Roman" w:ascii="Times New Roman"/>
          <w:color w:val="131215"/>
          <w:spacing w:val="0"/>
          <w:w w:val="75"/>
          <w:position w:val="-1"/>
          <w:sz w:val="27"/>
          <w:szCs w:val="27"/>
        </w:rPr>
        <w:t>           </w:t>
      </w:r>
      <w:r>
        <w:rPr>
          <w:rFonts w:cs="Times New Roman" w:hAnsi="Times New Roman" w:eastAsia="Times New Roman" w:ascii="Times New Roman"/>
          <w:color w:val="131215"/>
          <w:spacing w:val="12"/>
          <w:w w:val="75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28"/>
          <w:position w:val="-1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29"/>
          <w:szCs w:val="29"/>
        </w:rPr>
        <w:jc w:val="both"/>
        <w:spacing w:lineRule="exact" w:line="360"/>
        <w:ind w:left="162" w:right="1214"/>
      </w:pPr>
      <w:r>
        <w:rPr>
          <w:rFonts w:cs="Times New Roman" w:hAnsi="Times New Roman" w:eastAsia="Times New Roman" w:ascii="Times New Roman"/>
          <w:color w:val="666669"/>
          <w:w w:val="31"/>
          <w:position w:val="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666669"/>
          <w:w w:val="83"/>
          <w:position w:val="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666669"/>
          <w:spacing w:val="-41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5"/>
          <w:position w:val="2"/>
          <w:sz w:val="30"/>
          <w:szCs w:val="30"/>
        </w:rPr>
        <w:t>\</w:t>
      </w:r>
      <w:r>
        <w:rPr>
          <w:rFonts w:cs="Times New Roman" w:hAnsi="Times New Roman" w:eastAsia="Times New Roman" w:ascii="Times New Roman"/>
          <w:color w:val="131215"/>
          <w:spacing w:val="0"/>
          <w:w w:val="75"/>
          <w:position w:val="2"/>
          <w:sz w:val="30"/>
          <w:szCs w:val="30"/>
        </w:rPr>
        <w:t>   </w:t>
      </w:r>
      <w:r>
        <w:rPr>
          <w:rFonts w:cs="Times New Roman" w:hAnsi="Times New Roman" w:eastAsia="Times New Roman" w:ascii="Times New Roman"/>
          <w:color w:val="131215"/>
          <w:spacing w:val="19"/>
          <w:w w:val="75"/>
          <w:position w:val="2"/>
          <w:sz w:val="30"/>
          <w:szCs w:val="30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402"/>
          <w:position w:val="2"/>
          <w:sz w:val="30"/>
          <w:szCs w:val="30"/>
        </w:rPr>
        <w:t>�</w:t>
      </w:r>
      <w:r>
        <w:rPr>
          <w:rFonts w:cs="Malgun Gothic" w:hAnsi="Malgun Gothic" w:eastAsia="Malgun Gothic" w:ascii="Malgun Gothic"/>
          <w:color w:val="131215"/>
          <w:spacing w:val="-9"/>
          <w:w w:val="402"/>
          <w:position w:val="2"/>
          <w:sz w:val="30"/>
          <w:szCs w:val="30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402"/>
          <w:position w:val="2"/>
          <w:sz w:val="30"/>
          <w:szCs w:val="30"/>
        </w:rPr>
        <w:t>�</w:t>
      </w:r>
      <w:r>
        <w:rPr>
          <w:rFonts w:cs="Malgun Gothic" w:hAnsi="Malgun Gothic" w:eastAsia="Malgun Gothic" w:ascii="Malgun Gothic"/>
          <w:color w:val="131215"/>
          <w:spacing w:val="-216"/>
          <w:w w:val="402"/>
          <w:position w:val="2"/>
          <w:sz w:val="30"/>
          <w:szCs w:val="30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300"/>
          <w:position w:val="2"/>
          <w:sz w:val="30"/>
          <w:szCs w:val="30"/>
        </w:rPr>
        <w:t>�</w:t>
      </w:r>
      <w:r>
        <w:rPr>
          <w:rFonts w:cs="Times New Roman" w:hAnsi="Times New Roman" w:eastAsia="Times New Roman" w:ascii="Times New Roman"/>
          <w:color w:val="333336"/>
          <w:spacing w:val="0"/>
          <w:w w:val="83"/>
          <w:position w:val="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85"/>
          <w:position w:val="2"/>
          <w:sz w:val="30"/>
          <w:szCs w:val="30"/>
        </w:rPr>
        <w:t>o,,,-eJ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2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131215"/>
          <w:spacing w:val="-29"/>
          <w:w w:val="100"/>
          <w:position w:val="2"/>
          <w:sz w:val="30"/>
          <w:szCs w:val="30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70"/>
          <w:position w:val="2"/>
          <w:sz w:val="37"/>
          <w:szCs w:val="37"/>
        </w:rPr>
        <w:t>�</w:t>
      </w:r>
      <w:r>
        <w:rPr>
          <w:rFonts w:cs="Arial" w:hAnsi="Arial" w:eastAsia="Arial" w:ascii="Arial"/>
          <w:color w:val="333336"/>
          <w:spacing w:val="0"/>
          <w:w w:val="37"/>
          <w:position w:val="2"/>
          <w:sz w:val="37"/>
          <w:szCs w:val="37"/>
        </w:rPr>
        <w:t>.</w:t>
      </w:r>
      <w:r>
        <w:rPr>
          <w:rFonts w:cs="Arial" w:hAnsi="Arial" w:eastAsia="Arial" w:ascii="Arial"/>
          <w:color w:val="131215"/>
          <w:spacing w:val="0"/>
          <w:w w:val="97"/>
          <w:position w:val="2"/>
          <w:sz w:val="37"/>
          <w:szCs w:val="37"/>
        </w:rPr>
        <w:t>o</w:t>
      </w:r>
      <w:r>
        <w:rPr>
          <w:rFonts w:cs="Arial" w:hAnsi="Arial" w:eastAsia="Arial" w:ascii="Arial"/>
          <w:color w:val="333336"/>
          <w:spacing w:val="0"/>
          <w:w w:val="51"/>
          <w:position w:val="2"/>
          <w:sz w:val="37"/>
          <w:szCs w:val="37"/>
        </w:rPr>
        <w:t>.</w:t>
      </w:r>
      <w:r>
        <w:rPr>
          <w:rFonts w:cs="Arial" w:hAnsi="Arial" w:eastAsia="Arial" w:ascii="Arial"/>
          <w:color w:val="131215"/>
          <w:spacing w:val="0"/>
          <w:w w:val="75"/>
          <w:position w:val="2"/>
          <w:sz w:val="37"/>
          <w:szCs w:val="37"/>
        </w:rPr>
        <w:t>,</w:t>
      </w:r>
      <w:r>
        <w:rPr>
          <w:rFonts w:cs="Arial" w:hAnsi="Arial" w:eastAsia="Arial" w:ascii="Arial"/>
          <w:color w:val="333336"/>
          <w:spacing w:val="0"/>
          <w:w w:val="61"/>
          <w:position w:val="2"/>
          <w:sz w:val="37"/>
          <w:szCs w:val="37"/>
        </w:rPr>
        <w:t>.</w:t>
      </w:r>
      <w:r>
        <w:rPr>
          <w:rFonts w:cs="Arial" w:hAnsi="Arial" w:eastAsia="Arial" w:ascii="Arial"/>
          <w:color w:val="131215"/>
          <w:spacing w:val="0"/>
          <w:w w:val="86"/>
          <w:position w:val="2"/>
          <w:sz w:val="37"/>
          <w:szCs w:val="37"/>
        </w:rPr>
        <w:t>o</w:t>
      </w:r>
      <w:r>
        <w:rPr>
          <w:rFonts w:cs="Arial" w:hAnsi="Arial" w:eastAsia="Arial" w:ascii="Arial"/>
          <w:color w:val="333336"/>
          <w:spacing w:val="0"/>
          <w:w w:val="14"/>
          <w:position w:val="2"/>
          <w:sz w:val="37"/>
          <w:szCs w:val="37"/>
        </w:rPr>
        <w:t>.</w:t>
      </w:r>
      <w:r>
        <w:rPr>
          <w:rFonts w:cs="Arial" w:hAnsi="Arial" w:eastAsia="Arial" w:ascii="Arial"/>
          <w:color w:val="131215"/>
          <w:spacing w:val="0"/>
          <w:w w:val="97"/>
          <w:position w:val="2"/>
          <w:sz w:val="37"/>
          <w:szCs w:val="37"/>
        </w:rPr>
        <w:t>o</w:t>
      </w:r>
      <w:r>
        <w:rPr>
          <w:rFonts w:cs="Arial" w:hAnsi="Arial" w:eastAsia="Arial" w:ascii="Arial"/>
          <w:color w:val="131215"/>
          <w:spacing w:val="0"/>
          <w:w w:val="118"/>
          <w:position w:val="2"/>
          <w:sz w:val="37"/>
          <w:szCs w:val="37"/>
        </w:rPr>
        <w:t>o</w:t>
      </w:r>
      <w:r>
        <w:rPr>
          <w:rFonts w:cs="Arial" w:hAnsi="Arial" w:eastAsia="Arial" w:ascii="Arial"/>
          <w:color w:val="484849"/>
          <w:spacing w:val="0"/>
          <w:w w:val="61"/>
          <w:position w:val="2"/>
          <w:sz w:val="37"/>
          <w:szCs w:val="37"/>
        </w:rPr>
        <w:t>.</w:t>
      </w:r>
      <w:r>
        <w:rPr>
          <w:rFonts w:cs="Malgun Gothic" w:hAnsi="Malgun Gothic" w:eastAsia="Malgun Gothic" w:ascii="Malgun Gothic"/>
          <w:color w:val="131215"/>
          <w:spacing w:val="0"/>
          <w:w w:val="230"/>
          <w:position w:val="2"/>
          <w:sz w:val="37"/>
          <w:szCs w:val="37"/>
        </w:rPr>
        <w:t>�</w:t>
      </w:r>
      <w:r>
        <w:rPr>
          <w:rFonts w:cs="Malgun Gothic" w:hAnsi="Malgun Gothic" w:eastAsia="Malgun Gothic" w:ascii="Malgun Gothic"/>
          <w:color w:val="131215"/>
          <w:spacing w:val="-87"/>
          <w:w w:val="100"/>
          <w:position w:val="2"/>
          <w:sz w:val="37"/>
          <w:szCs w:val="37"/>
        </w:rPr>
        <w:t> </w:t>
      </w:r>
      <w:r>
        <w:rPr>
          <w:rFonts w:cs="Arial" w:hAnsi="Arial" w:eastAsia="Arial" w:ascii="Arial"/>
          <w:color w:val="57575A"/>
          <w:spacing w:val="0"/>
          <w:w w:val="18"/>
          <w:position w:val="2"/>
          <w:sz w:val="37"/>
          <w:szCs w:val="37"/>
        </w:rPr>
        <w:t>.</w:t>
      </w:r>
      <w:r>
        <w:rPr>
          <w:rFonts w:cs="Arial" w:hAnsi="Arial" w:eastAsia="Arial" w:ascii="Arial"/>
          <w:color w:val="666669"/>
          <w:spacing w:val="0"/>
          <w:w w:val="56"/>
          <w:position w:val="2"/>
          <w:sz w:val="37"/>
          <w:szCs w:val="37"/>
        </w:rPr>
        <w:t>.</w:t>
      </w:r>
      <w:r>
        <w:rPr>
          <w:rFonts w:cs="Arial" w:hAnsi="Arial" w:eastAsia="Arial" w:ascii="Arial"/>
          <w:color w:val="666669"/>
          <w:spacing w:val="-69"/>
          <w:w w:val="100"/>
          <w:position w:val="2"/>
          <w:sz w:val="37"/>
          <w:szCs w:val="37"/>
        </w:rPr>
        <w:t> </w:t>
      </w:r>
      <w:r>
        <w:rPr>
          <w:rFonts w:cs="Arial" w:hAnsi="Arial" w:eastAsia="Arial" w:ascii="Arial"/>
          <w:color w:val="131215"/>
          <w:spacing w:val="0"/>
          <w:w w:val="92"/>
          <w:position w:val="2"/>
          <w:sz w:val="29"/>
          <w:szCs w:val="29"/>
        </w:rPr>
        <w:t>o</w:t>
      </w:r>
      <w:r>
        <w:rPr>
          <w:rFonts w:cs="Arial" w:hAnsi="Arial" w:eastAsia="Arial" w:ascii="Arial"/>
          <w:color w:val="484849"/>
          <w:spacing w:val="0"/>
          <w:w w:val="11"/>
          <w:position w:val="2"/>
          <w:sz w:val="29"/>
          <w:szCs w:val="29"/>
        </w:rPr>
        <w:t>.</w:t>
      </w:r>
      <w:r>
        <w:rPr>
          <w:rFonts w:cs="Malgun Gothic" w:hAnsi="Malgun Gothic" w:eastAsia="Malgun Gothic" w:ascii="Malgun Gothic"/>
          <w:color w:val="131215"/>
          <w:spacing w:val="0"/>
          <w:w w:val="49"/>
          <w:position w:val="2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100"/>
          <w:position w:val="2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31215"/>
          <w:spacing w:val="12"/>
          <w:w w:val="100"/>
          <w:position w:val="2"/>
          <w:sz w:val="29"/>
          <w:szCs w:val="29"/>
        </w:rPr>
        <w:t> </w:t>
      </w:r>
      <w:r>
        <w:rPr>
          <w:rFonts w:cs="Arial" w:hAnsi="Arial" w:eastAsia="Arial" w:ascii="Arial"/>
          <w:color w:val="333336"/>
          <w:spacing w:val="0"/>
          <w:w w:val="41"/>
          <w:position w:val="2"/>
          <w:sz w:val="29"/>
          <w:szCs w:val="29"/>
        </w:rPr>
        <w:t>:</w:t>
      </w:r>
      <w:r>
        <w:rPr>
          <w:rFonts w:cs="Arial" w:hAnsi="Arial" w:eastAsia="Arial" w:ascii="Arial"/>
          <w:color w:val="333336"/>
          <w:spacing w:val="0"/>
          <w:w w:val="41"/>
          <w:position w:val="2"/>
          <w:sz w:val="29"/>
          <w:szCs w:val="29"/>
        </w:rPr>
        <w:t>                 </w:t>
      </w:r>
      <w:r>
        <w:rPr>
          <w:rFonts w:cs="Arial" w:hAnsi="Arial" w:eastAsia="Arial" w:ascii="Arial"/>
          <w:color w:val="333336"/>
          <w:spacing w:val="21"/>
          <w:w w:val="41"/>
          <w:position w:val="2"/>
          <w:sz w:val="29"/>
          <w:szCs w:val="29"/>
        </w:rPr>
        <w:t> </w:t>
      </w:r>
      <w:r>
        <w:rPr>
          <w:rFonts w:cs="Arial" w:hAnsi="Arial" w:eastAsia="Arial" w:ascii="Arial"/>
          <w:color w:val="131215"/>
          <w:spacing w:val="0"/>
          <w:w w:val="23"/>
          <w:position w:val="2"/>
          <w:sz w:val="29"/>
          <w:szCs w:val="2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300"/>
        <w:ind w:left="158" w:right="1109"/>
      </w:pPr>
      <w:r>
        <w:rPr>
          <w:rFonts w:cs="Arial" w:hAnsi="Arial" w:eastAsia="Arial" w:ascii="Arial"/>
          <w:color w:val="131215"/>
          <w:w w:val="32"/>
          <w:sz w:val="27"/>
          <w:szCs w:val="27"/>
        </w:rPr>
        <w:t>.</w:t>
      </w:r>
      <w:r>
        <w:rPr>
          <w:rFonts w:cs="Arial" w:hAnsi="Arial" w:eastAsia="Arial" w:ascii="Arial"/>
          <w:color w:val="333336"/>
          <w:w w:val="77"/>
          <w:sz w:val="27"/>
          <w:szCs w:val="27"/>
        </w:rPr>
        <w:t>.</w:t>
      </w:r>
      <w:r>
        <w:rPr>
          <w:rFonts w:cs="Arial" w:hAnsi="Arial" w:eastAsia="Arial" w:ascii="Arial"/>
          <w:color w:val="333336"/>
          <w:spacing w:val="-51"/>
          <w:w w:val="100"/>
          <w:sz w:val="27"/>
          <w:szCs w:val="27"/>
        </w:rPr>
        <w:t> </w:t>
      </w:r>
      <w:r>
        <w:rPr>
          <w:rFonts w:cs="Malgun Gothic" w:hAnsi="Malgun Gothic" w:eastAsia="Malgun Gothic" w:ascii="Malgun Gothic"/>
          <w:color w:val="131215"/>
          <w:spacing w:val="0"/>
          <w:w w:val="59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31215"/>
          <w:spacing w:val="0"/>
          <w:w w:val="590"/>
          <w:sz w:val="20"/>
          <w:szCs w:val="20"/>
        </w:rPr>
        <w:t>                 </w:t>
      </w:r>
      <w:r>
        <w:rPr>
          <w:rFonts w:cs="Malgun Gothic" w:hAnsi="Malgun Gothic" w:eastAsia="Malgun Gothic" w:ascii="Malgun Gothic"/>
          <w:color w:val="131215"/>
          <w:spacing w:val="192"/>
          <w:w w:val="590"/>
          <w:sz w:val="20"/>
          <w:szCs w:val="20"/>
        </w:rPr>
        <w:t> </w:t>
      </w:r>
      <w:r>
        <w:rPr>
          <w:rFonts w:cs="Arial" w:hAnsi="Arial" w:eastAsia="Arial" w:ascii="Arial"/>
          <w:color w:val="57575A"/>
          <w:spacing w:val="0"/>
          <w:w w:val="3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4"/>
        <w:ind w:left="114" w:right="1013" w:firstLine="24"/>
      </w:pP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3"/>
          <w:w w:val="4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16"/>
          <w:w w:val="118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131215"/>
          <w:spacing w:val="1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2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3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2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484849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484849"/>
          <w:spacing w:val="26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k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6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57575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57575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7575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54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4"/>
          <w:w w:val="5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pa</w:t>
      </w:r>
      <w:r>
        <w:rPr>
          <w:rFonts w:cs="Arial" w:hAnsi="Arial" w:eastAsia="Arial" w:ascii="Arial"/>
          <w:color w:val="131215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3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2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22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3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131215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33333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3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131215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131215"/>
          <w:spacing w:val="20"/>
          <w:w w:val="154"/>
          <w:sz w:val="18"/>
          <w:szCs w:val="18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3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36"/>
          <w:sz w:val="19"/>
          <w:szCs w:val="19"/>
        </w:rPr>
        <w:t>    </w:t>
      </w:r>
      <w:r>
        <w:rPr>
          <w:rFonts w:cs="Arial" w:hAnsi="Arial" w:eastAsia="Arial" w:ascii="Arial"/>
          <w:color w:val="131215"/>
          <w:spacing w:val="3"/>
          <w:w w:val="3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3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ha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22"/>
          <w:w w:val="118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k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at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3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15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1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37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bed</w:t>
      </w:r>
      <w:r>
        <w:rPr>
          <w:rFonts w:cs="Arial" w:hAnsi="Arial" w:eastAsia="Arial" w:ascii="Arial"/>
          <w:color w:val="131215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57575A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00"/>
        <w:ind w:left="230"/>
      </w:pPr>
      <w:r>
        <w:pict>
          <v:shape type="#_x0000_t75" style="position:absolute;margin-left:361.704pt;margin-top:-15.9859pt;width:159.265pt;height:34.5698pt;mso-position-horizontal-relative:page;mso-position-vertical-relative:paragraph;z-index:-1113">
            <v:imagedata o:title="" r:id="rId7"/>
          </v:shape>
        </w:pict>
      </w:r>
      <w:r>
        <w:rPr>
          <w:rFonts w:cs="Times New Roman" w:hAnsi="Times New Roman" w:eastAsia="Times New Roman" w:ascii="Times New Roman"/>
          <w:color w:val="131215"/>
          <w:w w:val="71"/>
          <w:position w:val="-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w w:val="115"/>
          <w:position w:val="-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w w:val="101"/>
          <w:position w:val="-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31215"/>
          <w:w w:val="90"/>
          <w:position w:val="-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w w:val="96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w w:val="106"/>
          <w:position w:val="-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w w:val="90"/>
          <w:position w:val="-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31215"/>
          <w:w w:val="120"/>
          <w:position w:val="-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31215"/>
          <w:w w:val="102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6"/>
          <w:w w:val="77"/>
          <w:position w:val="-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131215"/>
          <w:w w:val="78"/>
          <w:position w:val="-2"/>
          <w:sz w:val="18"/>
          <w:szCs w:val="18"/>
        </w:rPr>
        <w:t>,..</w:t>
      </w:r>
      <w:r>
        <w:rPr>
          <w:rFonts w:cs="Malgun Gothic" w:hAnsi="Malgun Gothic" w:eastAsia="Malgun Gothic" w:ascii="Malgun Gothic"/>
          <w:color w:val="131215"/>
          <w:w w:val="600"/>
          <w:position w:val="-2"/>
          <w:sz w:val="18"/>
          <w:szCs w:val="18"/>
        </w:rPr>
        <w:t>�</w:t>
      </w:r>
      <w:r>
        <w:rPr>
          <w:rFonts w:cs="Malgun Gothic" w:hAnsi="Malgun Gothic" w:eastAsia="Malgun Gothic" w:ascii="Malgun Gothic"/>
          <w:color w:val="131215"/>
          <w:spacing w:val="-39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75A"/>
          <w:spacing w:val="0"/>
          <w:w w:val="31"/>
          <w:position w:val="-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6"/>
          <w:spacing w:val="0"/>
          <w:w w:val="106"/>
          <w:position w:val="-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106"/>
          <w:position w:val="-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position w:val="-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31215"/>
          <w:spacing w:val="-1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31215"/>
          <w:spacing w:val="0"/>
          <w:w w:val="100"/>
          <w:position w:val="-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6"/>
          <w:spacing w:val="0"/>
          <w:w w:val="100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6"/>
          <w:spacing w:val="16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position w:val="-2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position w:val="-2"/>
          <w:sz w:val="18"/>
          <w:szCs w:val="18"/>
        </w:rPr>
        <w:t>it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position w:val="-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position w:val="-2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position w:val="-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31215"/>
          <w:spacing w:val="0"/>
          <w:w w:val="96"/>
          <w:position w:val="-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31215"/>
          <w:spacing w:val="11"/>
          <w:w w:val="96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31215"/>
          <w:spacing w:val="0"/>
          <w:w w:val="91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131215"/>
          <w:spacing w:val="0"/>
          <w:w w:val="119"/>
          <w:position w:val="-2"/>
          <w:sz w:val="16"/>
          <w:szCs w:val="16"/>
        </w:rPr>
        <w:t>y</w:t>
      </w:r>
      <w:r>
        <w:rPr>
          <w:rFonts w:cs="Arial" w:hAnsi="Arial" w:eastAsia="Arial" w:ascii="Arial"/>
          <w:color w:val="333336"/>
          <w:spacing w:val="0"/>
          <w:w w:val="86"/>
          <w:position w:val="-2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4" w:lineRule="exact" w:line="160"/>
        <w:sectPr>
          <w:type w:val="continuous"/>
          <w:pgSz w:w="12060" w:h="16920"/>
          <w:pgMar w:top="0" w:bottom="280" w:left="1080" w:right="720"/>
        </w:sectPr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8"/>
        <w:ind w:left="153" w:right="-47"/>
      </w:pPr>
      <w:r>
        <w:rPr>
          <w:rFonts w:cs="Arial" w:hAnsi="Arial" w:eastAsia="Arial" w:ascii="Arial"/>
          <w:color w:val="131215"/>
          <w:spacing w:val="0"/>
          <w:w w:val="48"/>
          <w:sz w:val="18"/>
          <w:szCs w:val="18"/>
        </w:rPr>
        <w:t>j</w:t>
      </w:r>
      <w:r>
        <w:rPr>
          <w:rFonts w:cs="Arial" w:hAnsi="Arial" w:eastAsia="Arial" w:ascii="Arial"/>
          <w:color w:val="131215"/>
          <w:spacing w:val="15"/>
          <w:w w:val="4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31215"/>
          <w:spacing w:val="0"/>
          <w:w w:val="9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31215"/>
          <w:spacing w:val="0"/>
          <w:w w:val="8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31215"/>
          <w:spacing w:val="0"/>
          <w:w w:val="89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6"/>
          <w:spacing w:val="0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31215"/>
          <w:spacing w:val="0"/>
          <w:w w:val="8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31215"/>
          <w:spacing w:val="0"/>
          <w:w w:val="77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131215"/>
          <w:spacing w:val="0"/>
          <w:w w:val="8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131215"/>
          <w:spacing w:val="0"/>
          <w:w w:val="7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31215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9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333336"/>
          <w:spacing w:val="0"/>
          <w:w w:val="79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333336"/>
          <w:spacing w:val="20"/>
          <w:w w:val="7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7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31215"/>
          <w:spacing w:val="0"/>
          <w:w w:val="7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31215"/>
          <w:spacing w:val="0"/>
          <w:w w:val="7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31215"/>
          <w:spacing w:val="14"/>
          <w:w w:val="7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2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31215"/>
          <w:spacing w:val="0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31215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31215"/>
          <w:spacing w:val="0"/>
          <w:w w:val="8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131215"/>
          <w:spacing w:val="0"/>
          <w:w w:val="9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31215"/>
          <w:spacing w:val="0"/>
          <w:w w:val="6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31215"/>
          <w:spacing w:val="0"/>
          <w:w w:val="54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55"/>
        <w:sectPr>
          <w:type w:val="continuous"/>
          <w:pgSz w:w="12060" w:h="16920"/>
          <w:pgMar w:top="0" w:bottom="280" w:left="1080" w:right="720"/>
          <w:cols w:num="2" w:equalWidth="off">
            <w:col w:w="1549" w:space="1607"/>
            <w:col w:w="710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F0F0F1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F0F0F1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F0F0F1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F0F0F1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F0F0F1"/>
          <w:spacing w:val="0"/>
          <w:w w:val="100"/>
          <w:sz w:val="23"/>
          <w:szCs w:val="23"/>
        </w:rPr>
        <w:t>CT</w:t>
      </w:r>
      <w:r>
        <w:rPr>
          <w:rFonts w:cs="Times New Roman" w:hAnsi="Times New Roman" w:eastAsia="Times New Roman" w:ascii="Times New Roman"/>
          <w:color w:val="F0F0F1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F0F0F1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0F0F1"/>
          <w:spacing w:val="0"/>
          <w:w w:val="94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F0F0F1"/>
          <w:spacing w:val="0"/>
          <w:w w:val="94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F0F0F1"/>
          <w:spacing w:val="0"/>
          <w:w w:val="94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F0F0F1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9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F0F0F1"/>
          <w:spacing w:val="12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0F0F1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F0F0F1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F0F0F1"/>
          <w:spacing w:val="0"/>
          <w:w w:val="9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F0F0F1"/>
          <w:spacing w:val="0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F0F0F1"/>
          <w:spacing w:val="0"/>
          <w:w w:val="8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F0F0F1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F0F0F1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9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4" w:lineRule="exact" w:line="380"/>
        <w:ind w:left="125"/>
      </w:pPr>
      <w:r>
        <w:rPr>
          <w:rFonts w:cs="Times New Roman" w:hAnsi="Times New Roman" w:eastAsia="Times New Roman" w:ascii="Times New Roman"/>
          <w:color w:val="3D3D3E"/>
          <w:spacing w:val="0"/>
          <w:w w:val="45"/>
          <w:position w:val="-1"/>
          <w:sz w:val="35"/>
          <w:szCs w:val="35"/>
        </w:rPr>
        <w:t>,</w:t>
      </w:r>
      <w:r>
        <w:rPr>
          <w:rFonts w:cs="Times New Roman" w:hAnsi="Times New Roman" w:eastAsia="Times New Roman" w:ascii="Times New Roman"/>
          <w:color w:val="4D4D50"/>
          <w:spacing w:val="0"/>
          <w:w w:val="45"/>
          <w:position w:val="-1"/>
          <w:sz w:val="35"/>
          <w:szCs w:val="35"/>
        </w:rPr>
        <w:t>-</w:t>
      </w:r>
      <w:r>
        <w:rPr>
          <w:rFonts w:cs="Times New Roman" w:hAnsi="Times New Roman" w:eastAsia="Times New Roman" w:ascii="Times New Roman"/>
          <w:color w:val="AB9B95"/>
          <w:spacing w:val="0"/>
          <w:w w:val="45"/>
          <w:position w:val="-1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AB9B95"/>
          <w:spacing w:val="0"/>
          <w:w w:val="45"/>
          <w:position w:val="-1"/>
          <w:sz w:val="35"/>
          <w:szCs w:val="35"/>
        </w:rPr>
        <w:t>  </w:t>
      </w:r>
      <w:r>
        <w:rPr>
          <w:rFonts w:cs="Times New Roman" w:hAnsi="Times New Roman" w:eastAsia="Times New Roman" w:ascii="Times New Roman"/>
          <w:color w:val="AB9B95"/>
          <w:spacing w:val="23"/>
          <w:w w:val="45"/>
          <w:position w:val="-1"/>
          <w:sz w:val="35"/>
          <w:szCs w:val="35"/>
        </w:rPr>
        <w:t> </w:t>
      </w:r>
      <w:r>
        <w:rPr>
          <w:rFonts w:cs="Arial" w:hAnsi="Arial" w:eastAsia="Arial" w:ascii="Arial"/>
          <w:color w:val="5E5F62"/>
          <w:spacing w:val="0"/>
          <w:w w:val="41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3D3D3E"/>
          <w:spacing w:val="0"/>
          <w:w w:val="82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151518"/>
          <w:spacing w:val="0"/>
          <w:w w:val="432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4D4D50"/>
          <w:spacing w:val="0"/>
          <w:w w:val="82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4D4D50"/>
          <w:spacing w:val="0"/>
          <w:w w:val="174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949494"/>
          <w:spacing w:val="0"/>
          <w:w w:val="92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949494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49494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AEAEB2"/>
          <w:spacing w:val="0"/>
          <w:w w:val="4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828083"/>
          <w:spacing w:val="0"/>
          <w:w w:val="231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828083"/>
          <w:spacing w:val="0"/>
          <w:w w:val="77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pgSz w:w="11960" w:h="16840"/>
          <w:pgMar w:top="200" w:bottom="280" w:left="240" w:right="66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3"/>
        <w:ind w:left="3972"/>
      </w:pPr>
      <w:r>
        <w:rPr>
          <w:rFonts w:cs="Times New Roman" w:hAnsi="Times New Roman" w:eastAsia="Times New Roman" w:ascii="Times New Roman"/>
          <w:color w:val="EFF0F0"/>
          <w:spacing w:val="0"/>
          <w:w w:val="9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EFF0F0"/>
          <w:spacing w:val="0"/>
          <w:w w:val="9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EFF0F0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EFF0F0"/>
          <w:spacing w:val="0"/>
          <w:w w:val="96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EFF0F0"/>
          <w:spacing w:val="0"/>
          <w:w w:val="9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EFF0F0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EFF0F0"/>
          <w:spacing w:val="0"/>
          <w:w w:val="9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EFF0F0"/>
          <w:spacing w:val="0"/>
          <w:w w:val="96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EFF0F0"/>
          <w:spacing w:val="0"/>
          <w:w w:val="9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EFF0F0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EFF0F0"/>
          <w:spacing w:val="23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EFF0F0"/>
          <w:spacing w:val="0"/>
          <w:w w:val="75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EFF0F0"/>
          <w:spacing w:val="0"/>
          <w:w w:val="89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EFF0F0"/>
          <w:spacing w:val="0"/>
          <w:w w:val="95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EFF0F0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EFF0F0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EFF0F0"/>
          <w:spacing w:val="0"/>
          <w:w w:val="9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EFF0F0"/>
          <w:spacing w:val="0"/>
          <w:w w:val="9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EFF0F0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EFF0F0"/>
          <w:spacing w:val="0"/>
          <w:w w:val="9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EFF0F0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EFF0F0"/>
          <w:spacing w:val="0"/>
          <w:w w:val="9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EFF0F0"/>
          <w:spacing w:val="0"/>
          <w:w w:val="9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EFF0F0"/>
          <w:spacing w:val="0"/>
          <w:w w:val="9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EFF0F0"/>
          <w:spacing w:val="0"/>
          <w:w w:val="92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EFF0F0"/>
          <w:spacing w:val="0"/>
          <w:w w:val="92"/>
          <w:sz w:val="23"/>
          <w:szCs w:val="23"/>
        </w:rPr>
        <w:t>        </w:t>
      </w:r>
      <w:r>
        <w:rPr>
          <w:rFonts w:cs="Times New Roman" w:hAnsi="Times New Roman" w:eastAsia="Times New Roman" w:ascii="Times New Roman"/>
          <w:color w:val="EFF0F0"/>
          <w:spacing w:val="52"/>
          <w:w w:val="9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DDDDDD"/>
          <w:spacing w:val="0"/>
          <w:w w:val="3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35"/>
          <w:szCs w:val="35"/>
        </w:rPr>
        <w:jc w:val="left"/>
        <w:spacing w:lineRule="exact" w:line="360"/>
        <w:ind w:left="120"/>
      </w:pPr>
      <w:r>
        <w:rPr>
          <w:rFonts w:cs="Arial" w:hAnsi="Arial" w:eastAsia="Arial" w:ascii="Arial"/>
          <w:i/>
          <w:color w:val="3D3D3E"/>
          <w:spacing w:val="0"/>
          <w:w w:val="69"/>
          <w:sz w:val="35"/>
          <w:szCs w:val="35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35"/>
          <w:szCs w:val="35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3900"/>
      </w:pPr>
      <w:r>
        <w:rPr>
          <w:rFonts w:cs="Times New Roman" w:hAnsi="Times New Roman" w:eastAsia="Times New Roman" w:ascii="Times New Roman"/>
          <w:color w:val="151518"/>
          <w:spacing w:val="0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151518"/>
          <w:spacing w:val="5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28"/>
          <w:szCs w:val="28"/>
        </w:rPr>
        <w:t>TE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6" w:lineRule="exact" w:line="180"/>
        <w:ind w:left="2059" w:right="-33"/>
      </w:pP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151518"/>
          <w:spacing w:val="8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27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45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29"/>
          <w:position w:val="-1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position w:val="-1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position w:val="-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position w:val="-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3D3D3E"/>
          <w:spacing w:val="0"/>
          <w:w w:val="100"/>
          <w:position w:val="-1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3D3D3E"/>
          <w:spacing w:val="9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-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33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60607"/>
          <w:spacing w:val="0"/>
          <w:w w:val="39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29"/>
          <w:position w:val="-1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position w:val="-1"/>
          <w:sz w:val="17"/>
          <w:szCs w:val="17"/>
        </w:rPr>
        <w:t>80,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4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0"/>
          <w:position w:val="-1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position w:val="-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151518"/>
          <w:spacing w:val="0"/>
          <w:w w:val="127"/>
          <w:position w:val="-1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151518"/>
          <w:spacing w:val="0"/>
          <w:w w:val="110"/>
          <w:position w:val="-1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0"/>
          <w:position w:val="-1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8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3D3D3E"/>
          <w:spacing w:val="0"/>
          <w:w w:val="100"/>
          <w:position w:val="-1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3D3D3E"/>
          <w:spacing w:val="14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3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18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position w:val="-1"/>
          <w:sz w:val="17"/>
          <w:szCs w:val="17"/>
        </w:rPr>
        <w:t>al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ced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14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4D4D50"/>
          <w:spacing w:val="0"/>
          <w:w w:val="100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4D4D50"/>
          <w:spacing w:val="-7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50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ectPr>
          <w:type w:val="continuous"/>
          <w:pgSz w:w="11960" w:h="16840"/>
          <w:pgMar w:top="0" w:bottom="280" w:left="240" w:right="660"/>
          <w:cols w:num="2" w:equalWidth="off">
            <w:col w:w="8780" w:space="508"/>
            <w:col w:w="1772"/>
          </w:cols>
        </w:sectPr>
      </w:pPr>
      <w:r>
        <w:pict>
          <v:shape type="#_x0000_t75" style="position:absolute;margin-left:555.543pt;margin-top:6.74889pt;width:3.83795pt;height:95.9818pt;mso-position-horizontal-relative:page;mso-position-vertical-relative:paragraph;z-index:-1110">
            <v:imagedata o:title="" r:id="rId8"/>
          </v:shape>
        </w:pict>
      </w:r>
      <w:r>
        <w:rPr>
          <w:rFonts w:cs="Times New Roman" w:hAnsi="Times New Roman" w:eastAsia="Times New Roman" w:ascii="Times New Roman"/>
          <w:color w:val="151518"/>
          <w:w w:val="36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151518"/>
          <w:w w:val="10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51518"/>
          <w:w w:val="9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515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5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5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7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151518"/>
          <w:spacing w:val="0"/>
          <w:w w:val="9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266" w:right="-49"/>
      </w:pPr>
      <w:r>
        <w:rPr>
          <w:rFonts w:cs="Times New Roman" w:hAnsi="Times New Roman" w:eastAsia="Times New Roman" w:ascii="Times New Roman"/>
          <w:color w:val="151518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19"/>
          <w:szCs w:val="19"/>
        </w:rPr>
        <w:t>eme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8"/>
          <w:spacing w:val="21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</w:pPr>
      <w:r>
        <w:pict>
          <v:shape type="#_x0000_t202" style="position:absolute;margin-left:340.618pt;margin-top:-10.9885pt;width:145.126pt;height:23.4pt;mso-position-horizontal-relative:page;mso-position-vertical-relative:paragraph;z-index:-11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7"/>
                      <w:szCs w:val="47"/>
                    </w:rPr>
                    <w:jc w:val="left"/>
                    <w:spacing w:lineRule="exact" w:line="460"/>
                    <w:ind w:right="-90"/>
                  </w:pPr>
                  <w:r>
                    <w:rPr>
                      <w:rFonts w:cs="Arial" w:hAnsi="Arial" w:eastAsia="Arial" w:ascii="Arial"/>
                      <w:color w:val="151518"/>
                      <w:spacing w:val="0"/>
                      <w:w w:val="20"/>
                      <w:sz w:val="47"/>
                      <w:szCs w:val="4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51518"/>
                      <w:spacing w:val="0"/>
                      <w:w w:val="20"/>
                      <w:sz w:val="47"/>
                      <w:szCs w:val="47"/>
                    </w:rPr>
                    <w:t>                          </w:t>
                  </w:r>
                  <w:r>
                    <w:rPr>
                      <w:rFonts w:cs="Arial" w:hAnsi="Arial" w:eastAsia="Arial" w:ascii="Arial"/>
                      <w:color w:val="151518"/>
                      <w:spacing w:val="18"/>
                      <w:w w:val="20"/>
                      <w:sz w:val="47"/>
                      <w:szCs w:val="4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51518"/>
                      <w:spacing w:val="0"/>
                      <w:w w:val="20"/>
                      <w:sz w:val="47"/>
                      <w:szCs w:val="4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51518"/>
                      <w:spacing w:val="0"/>
                      <w:w w:val="20"/>
                      <w:sz w:val="47"/>
                      <w:szCs w:val="47"/>
                    </w:rPr>
                    <w:t>                           </w:t>
                  </w:r>
                  <w:r>
                    <w:rPr>
                      <w:rFonts w:cs="Arial" w:hAnsi="Arial" w:eastAsia="Arial" w:ascii="Arial"/>
                      <w:color w:val="151518"/>
                      <w:spacing w:val="3"/>
                      <w:w w:val="20"/>
                      <w:sz w:val="47"/>
                      <w:szCs w:val="4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51518"/>
                      <w:spacing w:val="0"/>
                      <w:w w:val="20"/>
                      <w:sz w:val="47"/>
                      <w:szCs w:val="4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51518"/>
                      <w:spacing w:val="0"/>
                      <w:w w:val="20"/>
                      <w:sz w:val="47"/>
                      <w:szCs w:val="47"/>
                    </w:rPr>
                    <w:t>                                                  </w:t>
                  </w:r>
                  <w:r>
                    <w:rPr>
                      <w:rFonts w:cs="Arial" w:hAnsi="Arial" w:eastAsia="Arial" w:ascii="Arial"/>
                      <w:color w:val="151518"/>
                      <w:spacing w:val="17"/>
                      <w:w w:val="20"/>
                      <w:sz w:val="47"/>
                      <w:szCs w:val="4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51518"/>
                      <w:spacing w:val="0"/>
                      <w:w w:val="20"/>
                      <w:sz w:val="47"/>
                      <w:szCs w:val="4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151518"/>
          <w:spacing w:val="-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60607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151518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8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74M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51518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E5F62"/>
          <w:spacing w:val="0"/>
          <w:w w:val="33"/>
          <w:sz w:val="17"/>
          <w:szCs w:val="17"/>
        </w:rPr>
        <w:t>·</w:t>
      </w:r>
      <w:r>
        <w:rPr>
          <w:rFonts w:cs="Arial" w:hAnsi="Arial" w:eastAsia="Arial" w:ascii="Arial"/>
          <w:color w:val="5E5F62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151518"/>
          <w:spacing w:val="0"/>
          <w:w w:val="59"/>
          <w:sz w:val="17"/>
          <w:szCs w:val="17"/>
        </w:rPr>
        <w:t>·</w:t>
      </w:r>
      <w:r>
        <w:rPr>
          <w:rFonts w:cs="Arial" w:hAnsi="Arial" w:eastAsia="Arial" w:ascii="Arial"/>
          <w:color w:val="252528"/>
          <w:spacing w:val="0"/>
          <w:w w:val="93"/>
          <w:sz w:val="17"/>
          <w:szCs w:val="17"/>
        </w:rPr>
        <w:t>·</w:t>
      </w:r>
      <w:r>
        <w:rPr>
          <w:rFonts w:cs="Arial" w:hAnsi="Arial" w:eastAsia="Arial" w:ascii="Arial"/>
          <w:color w:val="5E5F62"/>
          <w:spacing w:val="0"/>
          <w:w w:val="76"/>
          <w:sz w:val="17"/>
          <w:szCs w:val="17"/>
        </w:rPr>
        <w:t>·</w:t>
      </w:r>
      <w:r>
        <w:rPr>
          <w:rFonts w:cs="Arial" w:hAnsi="Arial" w:eastAsia="Arial" w:ascii="Arial"/>
          <w:color w:val="151518"/>
          <w:spacing w:val="0"/>
          <w:w w:val="67"/>
          <w:sz w:val="17"/>
          <w:szCs w:val="17"/>
        </w:rPr>
        <w:t>·</w:t>
      </w:r>
      <w:r>
        <w:rPr>
          <w:rFonts w:cs="Arial" w:hAnsi="Arial" w:eastAsia="Arial" w:ascii="Arial"/>
          <w:color w:val="252528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3D3D3E"/>
          <w:spacing w:val="0"/>
          <w:w w:val="76"/>
          <w:sz w:val="17"/>
          <w:szCs w:val="17"/>
        </w:rPr>
        <w:t>·</w:t>
      </w:r>
      <w:r>
        <w:rPr>
          <w:rFonts w:cs="Arial" w:hAnsi="Arial" w:eastAsia="Arial" w:ascii="Arial"/>
          <w:color w:val="151518"/>
          <w:spacing w:val="0"/>
          <w:w w:val="76"/>
          <w:sz w:val="17"/>
          <w:szCs w:val="17"/>
        </w:rPr>
        <w:t>···</w:t>
      </w:r>
      <w:r>
        <w:rPr>
          <w:rFonts w:cs="Arial" w:hAnsi="Arial" w:eastAsia="Arial" w:ascii="Arial"/>
          <w:color w:val="151518"/>
          <w:spacing w:val="0"/>
          <w:w w:val="67"/>
          <w:sz w:val="17"/>
          <w:szCs w:val="17"/>
        </w:rPr>
        <w:t>·</w:t>
      </w:r>
      <w:r>
        <w:rPr>
          <w:rFonts w:cs="Arial" w:hAnsi="Arial" w:eastAsia="Arial" w:ascii="Arial"/>
          <w:color w:val="4D4D50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4D4D50"/>
          <w:spacing w:val="0"/>
          <w:w w:val="67"/>
          <w:sz w:val="17"/>
          <w:szCs w:val="17"/>
        </w:rPr>
        <w:t>·</w:t>
      </w:r>
      <w:r>
        <w:rPr>
          <w:rFonts w:cs="Arial" w:hAnsi="Arial" w:eastAsia="Arial" w:ascii="Arial"/>
          <w:color w:val="151518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4D4D50"/>
          <w:spacing w:val="0"/>
          <w:w w:val="67"/>
          <w:sz w:val="17"/>
          <w:szCs w:val="17"/>
        </w:rPr>
        <w:t>·</w:t>
      </w:r>
      <w:r>
        <w:rPr>
          <w:rFonts w:cs="Arial" w:hAnsi="Arial" w:eastAsia="Arial" w:ascii="Arial"/>
          <w:color w:val="3D3D3E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4D4D50"/>
          <w:spacing w:val="0"/>
          <w:w w:val="76"/>
          <w:sz w:val="17"/>
          <w:szCs w:val="17"/>
        </w:rPr>
        <w:t>·</w:t>
      </w:r>
      <w:r>
        <w:rPr>
          <w:rFonts w:cs="Arial" w:hAnsi="Arial" w:eastAsia="Arial" w:ascii="Arial"/>
          <w:color w:val="4D4D50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3D3D3E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151518"/>
          <w:spacing w:val="0"/>
          <w:w w:val="67"/>
          <w:sz w:val="17"/>
          <w:szCs w:val="17"/>
        </w:rPr>
        <w:t>·</w:t>
      </w:r>
      <w:r>
        <w:rPr>
          <w:rFonts w:cs="Arial" w:hAnsi="Arial" w:eastAsia="Arial" w:ascii="Arial"/>
          <w:color w:val="252528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3D3D3E"/>
          <w:spacing w:val="0"/>
          <w:w w:val="76"/>
          <w:sz w:val="17"/>
          <w:szCs w:val="17"/>
        </w:rPr>
        <w:t>··</w:t>
      </w:r>
      <w:r>
        <w:rPr>
          <w:rFonts w:cs="Arial" w:hAnsi="Arial" w:eastAsia="Arial" w:ascii="Arial"/>
          <w:color w:val="151518"/>
          <w:spacing w:val="0"/>
          <w:w w:val="76"/>
          <w:sz w:val="17"/>
          <w:szCs w:val="17"/>
        </w:rPr>
        <w:t>·</w:t>
      </w:r>
      <w:r>
        <w:rPr>
          <w:rFonts w:cs="Arial" w:hAnsi="Arial" w:eastAsia="Arial" w:ascii="Arial"/>
          <w:color w:val="3D3D3E"/>
          <w:spacing w:val="0"/>
          <w:w w:val="76"/>
          <w:sz w:val="17"/>
          <w:szCs w:val="17"/>
        </w:rPr>
        <w:t>·</w:t>
      </w:r>
      <w:r>
        <w:rPr>
          <w:rFonts w:cs="Arial" w:hAnsi="Arial" w:eastAsia="Arial" w:ascii="Arial"/>
          <w:color w:val="151518"/>
          <w:spacing w:val="0"/>
          <w:w w:val="76"/>
          <w:sz w:val="17"/>
          <w:szCs w:val="17"/>
        </w:rPr>
        <w:t>·</w:t>
      </w:r>
      <w:r>
        <w:rPr>
          <w:rFonts w:cs="Arial" w:hAnsi="Arial" w:eastAsia="Arial" w:ascii="Arial"/>
          <w:color w:val="252528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151518"/>
          <w:spacing w:val="0"/>
          <w:w w:val="76"/>
          <w:sz w:val="17"/>
          <w:szCs w:val="17"/>
        </w:rPr>
        <w:t>·</w:t>
      </w:r>
      <w:r>
        <w:rPr>
          <w:rFonts w:cs="Arial" w:hAnsi="Arial" w:eastAsia="Arial" w:ascii="Arial"/>
          <w:color w:val="151518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151518"/>
          <w:spacing w:val="0"/>
          <w:w w:val="67"/>
          <w:sz w:val="17"/>
          <w:szCs w:val="17"/>
        </w:rPr>
        <w:t>·</w:t>
      </w:r>
      <w:r>
        <w:rPr>
          <w:rFonts w:cs="Arial" w:hAnsi="Arial" w:eastAsia="Arial" w:ascii="Arial"/>
          <w:color w:val="3D3D3E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151518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5E5F62"/>
          <w:spacing w:val="0"/>
          <w:w w:val="67"/>
          <w:sz w:val="17"/>
          <w:szCs w:val="17"/>
        </w:rPr>
        <w:t>·</w:t>
      </w:r>
      <w:r>
        <w:rPr>
          <w:rFonts w:cs="Arial" w:hAnsi="Arial" w:eastAsia="Arial" w:ascii="Arial"/>
          <w:color w:val="4D4D50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252528"/>
          <w:spacing w:val="0"/>
          <w:w w:val="67"/>
          <w:sz w:val="17"/>
          <w:szCs w:val="17"/>
        </w:rPr>
        <w:t>·</w:t>
      </w:r>
      <w:r>
        <w:rPr>
          <w:rFonts w:cs="Arial" w:hAnsi="Arial" w:eastAsia="Arial" w:ascii="Arial"/>
          <w:color w:val="252528"/>
          <w:spacing w:val="0"/>
          <w:w w:val="84"/>
          <w:sz w:val="17"/>
          <w:szCs w:val="17"/>
        </w:rPr>
        <w:t>·</w:t>
      </w:r>
      <w:r>
        <w:rPr>
          <w:rFonts w:cs="Arial" w:hAnsi="Arial" w:eastAsia="Arial" w:ascii="Arial"/>
          <w:color w:val="4D4D50"/>
          <w:spacing w:val="0"/>
          <w:w w:val="76"/>
          <w:sz w:val="17"/>
          <w:szCs w:val="17"/>
        </w:rPr>
        <w:t>·</w:t>
      </w:r>
      <w:r>
        <w:rPr>
          <w:rFonts w:cs="Arial" w:hAnsi="Arial" w:eastAsia="Arial" w:ascii="Arial"/>
          <w:color w:val="4D4D50"/>
          <w:spacing w:val="0"/>
          <w:w w:val="100"/>
          <w:sz w:val="17"/>
          <w:szCs w:val="17"/>
        </w:rPr>
        <w:t>   </w:t>
      </w:r>
      <w:r>
        <w:rPr>
          <w:rFonts w:cs="Arial" w:hAnsi="Arial" w:eastAsia="Arial" w:ascii="Arial"/>
          <w:color w:val="4D4D50"/>
          <w:spacing w:val="-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RN</w:t>
      </w:r>
      <w:r>
        <w:rPr>
          <w:rFonts w:cs="Arial" w:hAnsi="Arial" w:eastAsia="Arial" w:ascii="Arial"/>
          <w:color w:val="4D4D50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4D4D50"/>
          <w:spacing w:val="0"/>
          <w:w w:val="100"/>
          <w:sz w:val="17"/>
          <w:szCs w:val="17"/>
        </w:rPr>
        <w:t>         </w:t>
      </w:r>
      <w:r>
        <w:rPr>
          <w:rFonts w:cs="Arial" w:hAnsi="Arial" w:eastAsia="Arial" w:ascii="Arial"/>
          <w:color w:val="4D4D50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01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         </w:t>
      </w:r>
      <w:r>
        <w:rPr>
          <w:rFonts w:cs="Arial" w:hAnsi="Arial" w:eastAsia="Arial" w:ascii="Arial"/>
          <w:color w:val="151518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                                     </w:t>
      </w:r>
      <w:r>
        <w:rPr>
          <w:rFonts w:cs="Arial" w:hAnsi="Arial" w:eastAsia="Arial" w:ascii="Arial"/>
          <w:color w:val="151518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518"/>
          <w:spacing w:val="0"/>
          <w:w w:val="71"/>
          <w:sz w:val="17"/>
          <w:szCs w:val="17"/>
        </w:rPr>
        <w:t>1</w:t>
      </w:r>
      <w:r>
        <w:rPr>
          <w:rFonts w:cs="Arial" w:hAnsi="Arial" w:eastAsia="Arial" w:ascii="Arial"/>
          <w:color w:val="151518"/>
          <w:spacing w:val="0"/>
          <w:w w:val="96"/>
          <w:sz w:val="17"/>
          <w:szCs w:val="1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Courier New" w:hAnsi="Courier New" w:eastAsia="Courier New" w:ascii="Courier New"/>
          <w:sz w:val="9"/>
          <w:szCs w:val="9"/>
        </w:rPr>
        <w:jc w:val="left"/>
        <w:spacing w:lineRule="exact" w:line="80"/>
        <w:ind w:left="3833"/>
        <w:sectPr>
          <w:type w:val="continuous"/>
          <w:pgSz w:w="11960" w:h="16840"/>
          <w:pgMar w:top="0" w:bottom="280" w:left="240" w:right="660"/>
          <w:cols w:num="2" w:equalWidth="off">
            <w:col w:w="2226" w:space="518"/>
            <w:col w:w="8316"/>
          </w:cols>
        </w:sectPr>
      </w:pPr>
      <w:r>
        <w:rPr>
          <w:rFonts w:cs="Courier New" w:hAnsi="Courier New" w:eastAsia="Courier New" w:ascii="Courier New"/>
          <w:color w:val="151518"/>
          <w:w w:val="133"/>
          <w:sz w:val="9"/>
          <w:szCs w:val="9"/>
        </w:rPr>
        <w:t>'--</w:t>
      </w:r>
      <w:r>
        <w:rPr>
          <w:rFonts w:cs="Malgun Gothic" w:hAnsi="Malgun Gothic" w:eastAsia="Malgun Gothic" w:ascii="Malgun Gothic"/>
          <w:color w:val="151518"/>
          <w:w w:val="245"/>
          <w:sz w:val="9"/>
          <w:szCs w:val="9"/>
        </w:rPr>
        <w:t>�</w:t>
      </w:r>
      <w:r>
        <w:rPr>
          <w:rFonts w:cs="Malgun Gothic" w:hAnsi="Malgun Gothic" w:eastAsia="Malgun Gothic" w:ascii="Malgun Gothic"/>
          <w:color w:val="060607"/>
          <w:w w:val="245"/>
          <w:sz w:val="9"/>
          <w:szCs w:val="9"/>
        </w:rPr>
        <w:t>�</w:t>
      </w:r>
      <w:r>
        <w:rPr>
          <w:rFonts w:cs="Malgun Gothic" w:hAnsi="Malgun Gothic" w:eastAsia="Malgun Gothic" w:ascii="Malgun Gothic"/>
          <w:color w:val="151518"/>
          <w:w w:val="245"/>
          <w:sz w:val="9"/>
          <w:szCs w:val="9"/>
        </w:rPr>
        <w:t>����</w:t>
      </w:r>
      <w:r>
        <w:rPr>
          <w:rFonts w:cs="Malgun Gothic" w:hAnsi="Malgun Gothic" w:eastAsia="Malgun Gothic" w:ascii="Malgun Gothic"/>
          <w:color w:val="060607"/>
          <w:w w:val="245"/>
          <w:sz w:val="9"/>
          <w:szCs w:val="9"/>
        </w:rPr>
        <w:t>�</w:t>
      </w:r>
      <w:r>
        <w:rPr>
          <w:rFonts w:cs="Malgun Gothic" w:hAnsi="Malgun Gothic" w:eastAsia="Malgun Gothic" w:ascii="Malgun Gothic"/>
          <w:color w:val="151518"/>
          <w:w w:val="245"/>
          <w:sz w:val="9"/>
          <w:szCs w:val="9"/>
        </w:rPr>
        <w:t>�������</w:t>
      </w:r>
      <w:r>
        <w:rPr>
          <w:rFonts w:cs="Courier New" w:hAnsi="Courier New" w:eastAsia="Courier New" w:ascii="Courier New"/>
          <w:color w:val="151518"/>
          <w:w w:val="119"/>
          <w:sz w:val="9"/>
          <w:szCs w:val="9"/>
        </w:rPr>
        <w:t>-j</w:t>
      </w:r>
      <w:r>
        <w:rPr>
          <w:rFonts w:cs="Courier New" w:hAnsi="Courier New" w:eastAsia="Courier New" w:ascii="Courier New"/>
          <w:color w:val="000000"/>
          <w:w w:val="100"/>
          <w:sz w:val="9"/>
          <w:szCs w:val="9"/>
        </w:rPr>
      </w:r>
    </w:p>
    <w:p>
      <w:pPr>
        <w:rPr>
          <w:sz w:val="14"/>
          <w:szCs w:val="14"/>
        </w:rPr>
        <w:jc w:val="left"/>
        <w:spacing w:before="10" w:lineRule="exact" w:line="140"/>
        <w:sectPr>
          <w:type w:val="continuous"/>
          <w:pgSz w:w="11960" w:h="16840"/>
          <w:pgMar w:top="0" w:bottom="280" w:left="240" w:right="660"/>
        </w:sectPr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51"/>
        <w:ind w:left="1262" w:right="-46"/>
      </w:pP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1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52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51518"/>
          <w:spacing w:val="-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nd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spacing w:val="21"/>
          <w:w w:val="10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39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29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55" w:lineRule="exact" w:line="180"/>
        <w:ind w:right="-46"/>
      </w:pPr>
      <w:r>
        <w:br w:type="column"/>
      </w:r>
      <w:r>
        <w:rPr>
          <w:rFonts w:cs="Arial" w:hAnsi="Arial" w:eastAsia="Arial" w:ascii="Arial"/>
          <w:color w:val="060607"/>
          <w:w w:val="94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151518"/>
          <w:w w:val="112"/>
          <w:position w:val="-1"/>
          <w:sz w:val="17"/>
          <w:szCs w:val="17"/>
        </w:rPr>
        <w:t>v</w:t>
      </w:r>
      <w:r>
        <w:rPr>
          <w:rFonts w:cs="Arial" w:hAnsi="Arial" w:eastAsia="Arial" w:ascii="Arial"/>
          <w:color w:val="151518"/>
          <w:w w:val="101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151518"/>
          <w:w w:val="135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151518"/>
          <w:spacing w:val="6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151518"/>
          <w:spacing w:val="0"/>
          <w:w w:val="60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060607"/>
          <w:spacing w:val="0"/>
          <w:w w:val="132"/>
          <w:position w:val="-1"/>
          <w:sz w:val="17"/>
          <w:szCs w:val="17"/>
        </w:rPr>
        <w:t>8</w:t>
      </w:r>
      <w:r>
        <w:rPr>
          <w:rFonts w:cs="Arial" w:hAnsi="Arial" w:eastAsia="Arial" w:ascii="Arial"/>
          <w:color w:val="060607"/>
          <w:spacing w:val="0"/>
          <w:w w:val="100"/>
          <w:position w:val="-1"/>
          <w:sz w:val="17"/>
          <w:szCs w:val="17"/>
        </w:rPr>
        <w:t>           </w:t>
      </w:r>
      <w:r>
        <w:rPr>
          <w:rFonts w:cs="Arial" w:hAnsi="Arial" w:eastAsia="Arial" w:ascii="Arial"/>
          <w:color w:val="060607"/>
          <w:spacing w:val="2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E5F62"/>
          <w:spacing w:val="0"/>
          <w:w w:val="30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55" w:lineRule="exact" w:line="180"/>
        <w:ind w:right="-46"/>
      </w:pPr>
      <w:r>
        <w:br w:type="column"/>
      </w:r>
      <w:r>
        <w:rPr>
          <w:rFonts w:cs="Times New Roman" w:hAnsi="Times New Roman" w:eastAsia="Times New Roman" w:ascii="Times New Roman"/>
          <w:color w:val="151518"/>
          <w:w w:val="67"/>
          <w:position w:val="-1"/>
          <w:sz w:val="15"/>
          <w:szCs w:val="15"/>
        </w:rPr>
        <w:t>(</w:t>
      </w:r>
      <w:r>
        <w:rPr>
          <w:rFonts w:cs="Times New Roman" w:hAnsi="Times New Roman" w:eastAsia="Times New Roman" w:ascii="Times New Roman"/>
          <w:color w:val="151518"/>
          <w:w w:val="92"/>
          <w:position w:val="-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8"/>
          <w:w w:val="144"/>
          <w:position w:val="-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7"/>
          <w:position w:val="-1"/>
          <w:sz w:val="16"/>
          <w:szCs w:val="16"/>
        </w:rPr>
        <w:t>ov</w:t>
      </w:r>
      <w:r>
        <w:rPr>
          <w:rFonts w:cs="Times New Roman" w:hAnsi="Times New Roman" w:eastAsia="Times New Roman" w:ascii="Times New Roman"/>
          <w:color w:val="151518"/>
          <w:spacing w:val="0"/>
          <w:w w:val="87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87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51518"/>
          <w:spacing w:val="14"/>
          <w:w w:val="87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29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13"/>
          <w:position w:val="-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51518"/>
          <w:spacing w:val="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65"/>
          <w:position w:val="-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89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92"/>
          <w:position w:val="-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88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78"/>
          <w:position w:val="-1"/>
          <w:sz w:val="16"/>
          <w:szCs w:val="16"/>
        </w:rPr>
        <w:t>rt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D3E"/>
          <w:spacing w:val="0"/>
          <w:w w:val="100"/>
          <w:position w:val="-1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51518"/>
          <w:spacing w:val="-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29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13"/>
          <w:position w:val="-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51518"/>
          <w:spacing w:val="0"/>
          <w:w w:val="150"/>
          <w:position w:val="-1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151518"/>
          <w:spacing w:val="0"/>
          <w:w w:val="99"/>
          <w:position w:val="-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151518"/>
          <w:spacing w:val="1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ati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position w:val="-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1" w:lineRule="exact" w:line="200"/>
        <w:sectPr>
          <w:type w:val="continuous"/>
          <w:pgSz w:w="11960" w:h="16840"/>
          <w:pgMar w:top="0" w:bottom="280" w:left="240" w:right="660"/>
          <w:cols w:num="4" w:equalWidth="off">
            <w:col w:w="2356" w:space="369"/>
            <w:col w:w="1229" w:space="378"/>
            <w:col w:w="2495" w:space="426"/>
            <w:col w:w="380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51518"/>
          <w:spacing w:val="0"/>
          <w:w w:val="11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060607"/>
          <w:spacing w:val="0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60607"/>
          <w:spacing w:val="0"/>
          <w:w w:val="11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1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6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7"/>
          <w:spacing w:val="0"/>
          <w:w w:val="9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ff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                        </w:t>
      </w:r>
      <w:r>
        <w:rPr>
          <w:rFonts w:cs="Times New Roman" w:hAnsi="Times New Roman" w:eastAsia="Times New Roman" w:ascii="Times New Roman"/>
          <w:color w:val="151518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E"/>
          <w:spacing w:val="0"/>
          <w:w w:val="4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before="38" w:lineRule="auto" w:line="248"/>
        <w:ind w:left="1214" w:right="1373" w:firstLine="5"/>
      </w:pP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1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4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2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3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11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51518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52528"/>
          <w:spacing w:val="0"/>
          <w:w w:val="2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25252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151518"/>
          <w:spacing w:val="3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ed</w:t>
      </w:r>
      <w:r>
        <w:rPr>
          <w:rFonts w:cs="Times New Roman" w:hAnsi="Times New Roman" w:eastAsia="Times New Roman" w:ascii="Times New Roman"/>
          <w:color w:val="151518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by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151518"/>
          <w:spacing w:val="1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52528"/>
          <w:spacing w:val="0"/>
          <w:w w:val="9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7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bes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1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52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119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3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2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44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51518"/>
          <w:spacing w:val="-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12"/>
          <w:w w:val="9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51518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9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52528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6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51518"/>
          <w:spacing w:val="-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8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ce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51518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51518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12"/>
          <w:w w:val="9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3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5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51518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51518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7"/>
          <w:szCs w:val="17"/>
        </w:rPr>
        <w:t>fu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52528"/>
          <w:spacing w:val="0"/>
          <w:w w:val="10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3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8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ic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518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51518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51518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14"/>
          <w:w w:val="9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27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7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52528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-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252528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252528"/>
          <w:spacing w:val="0"/>
          <w:w w:val="10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52528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98"/>
          <w:sz w:val="17"/>
          <w:szCs w:val="17"/>
        </w:rPr>
        <w:t>ru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D4D50"/>
          <w:spacing w:val="0"/>
          <w:w w:val="6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6" w:lineRule="exact" w:line="240"/>
        <w:sectPr>
          <w:type w:val="continuous"/>
          <w:pgSz w:w="11960" w:h="16840"/>
          <w:pgMar w:top="0" w:bottom="280" w:left="240" w:right="66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3" w:lineRule="exact" w:line="480"/>
        <w:ind w:left="1089" w:right="-85" w:firstLine="115"/>
      </w:pPr>
      <w:r>
        <w:rPr>
          <w:rFonts w:cs="Times New Roman" w:hAnsi="Times New Roman" w:eastAsia="Times New Roman" w:ascii="Times New Roman"/>
          <w:color w:val="151518"/>
          <w:w w:val="8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w w:val="10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w w:val="107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51518"/>
          <w:w w:val="9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52528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w w:val="10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8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52528"/>
          <w:w w:val="10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52528"/>
          <w:w w:val="8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252528"/>
          <w:w w:val="100"/>
          <w:sz w:val="17"/>
          <w:szCs w:val="17"/>
        </w:rPr>
        <w:t>                  </w:t>
      </w:r>
      <w:r>
        <w:rPr>
          <w:rFonts w:cs="Times New Roman" w:hAnsi="Times New Roman" w:eastAsia="Times New Roman" w:ascii="Times New Roman"/>
          <w:color w:val="252528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45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3D3D3E"/>
          <w:spacing w:val="0"/>
          <w:w w:val="11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3D3D3E"/>
          <w:spacing w:val="0"/>
          <w:w w:val="10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4D4D50"/>
          <w:spacing w:val="0"/>
          <w:w w:val="11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252528"/>
          <w:spacing w:val="5"/>
          <w:w w:val="101"/>
          <w:sz w:val="17"/>
          <w:szCs w:val="17"/>
        </w:rPr>
        <w:t>.</w:t>
      </w:r>
      <w:r>
        <w:rPr>
          <w:rFonts w:cs="Malgun Gothic" w:hAnsi="Malgun Gothic" w:eastAsia="Malgun Gothic" w:ascii="Malgun Gothic"/>
          <w:color w:val="151518"/>
          <w:spacing w:val="0"/>
          <w:w w:val="379"/>
          <w:sz w:val="23"/>
          <w:szCs w:val="23"/>
        </w:rPr>
        <w:t>�</w:t>
      </w:r>
      <w:r>
        <w:rPr>
          <w:rFonts w:cs="Arial" w:hAnsi="Arial" w:eastAsia="Arial" w:ascii="Arial"/>
          <w:color w:val="4D4D50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151518"/>
          <w:spacing w:val="0"/>
          <w:w w:val="103"/>
          <w:sz w:val="23"/>
          <w:szCs w:val="23"/>
        </w:rPr>
        <w:t>P</w:t>
      </w:r>
      <w:r>
        <w:rPr>
          <w:rFonts w:cs="Malgun Gothic" w:hAnsi="Malgun Gothic" w:eastAsia="Malgun Gothic" w:ascii="Malgun Gothic"/>
          <w:color w:val="151518"/>
          <w:spacing w:val="0"/>
          <w:w w:val="156"/>
          <w:sz w:val="23"/>
          <w:szCs w:val="23"/>
        </w:rPr>
        <w:t>�</w:t>
      </w:r>
      <w:r>
        <w:rPr>
          <w:rFonts w:cs="Arial" w:hAnsi="Arial" w:eastAsia="Arial" w:ascii="Arial"/>
          <w:color w:val="4D4D50"/>
          <w:spacing w:val="0"/>
          <w:w w:val="15"/>
          <w:sz w:val="23"/>
          <w:szCs w:val="23"/>
        </w:rPr>
        <w:t>.</w:t>
      </w:r>
      <w:r>
        <w:rPr>
          <w:rFonts w:cs="Arial" w:hAnsi="Arial" w:eastAsia="Arial" w:ascii="Arial"/>
          <w:color w:val="151518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3D3D3E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252528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4D4D50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4D4D50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color w:val="151518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252528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3D3D3E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252528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151518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252528"/>
          <w:spacing w:val="0"/>
          <w:w w:val="67"/>
          <w:sz w:val="23"/>
          <w:szCs w:val="23"/>
        </w:rPr>
        <w:t>..</w:t>
      </w:r>
      <w:r>
        <w:rPr>
          <w:rFonts w:cs="Arial" w:hAnsi="Arial" w:eastAsia="Arial" w:ascii="Arial"/>
          <w:color w:val="151518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3D3D3E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3D3D3E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252528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151518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252528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4D4D50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color w:val="3D3D3E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151518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151518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5E5F62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151518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252528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151518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151518"/>
          <w:spacing w:val="0"/>
          <w:w w:val="67"/>
          <w:sz w:val="23"/>
          <w:szCs w:val="23"/>
        </w:rPr>
        <w:t>...</w:t>
      </w:r>
      <w:r>
        <w:rPr>
          <w:rFonts w:cs="Arial" w:hAnsi="Arial" w:eastAsia="Arial" w:ascii="Arial"/>
          <w:color w:val="4D4D50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151518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5E5F62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4D4D50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252528"/>
          <w:spacing w:val="0"/>
          <w:w w:val="83"/>
          <w:sz w:val="23"/>
          <w:szCs w:val="23"/>
        </w:rPr>
        <w:t>.</w:t>
      </w:r>
      <w:r>
        <w:rPr>
          <w:rFonts w:cs="Arial" w:hAnsi="Arial" w:eastAsia="Arial" w:ascii="Arial"/>
          <w:color w:val="3D3D3E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color w:val="3D3D3E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4D4D50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252528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4D4D50"/>
          <w:spacing w:val="0"/>
          <w:w w:val="75"/>
          <w:sz w:val="23"/>
          <w:szCs w:val="23"/>
        </w:rPr>
        <w:t>..</w:t>
      </w:r>
      <w:r>
        <w:rPr>
          <w:rFonts w:cs="Arial" w:hAnsi="Arial" w:eastAsia="Arial" w:ascii="Arial"/>
          <w:color w:val="4D4D50"/>
          <w:spacing w:val="0"/>
          <w:w w:val="100"/>
          <w:sz w:val="23"/>
          <w:szCs w:val="23"/>
        </w:rPr>
        <w:t>         </w:t>
      </w:r>
      <w:r>
        <w:rPr>
          <w:rFonts w:cs="Arial" w:hAnsi="Arial" w:eastAsia="Arial" w:ascii="Arial"/>
          <w:color w:val="4D4D50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color w:val="151518"/>
          <w:spacing w:val="2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44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51518"/>
          <w:spacing w:val="-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ss</w:t>
      </w:r>
      <w:r>
        <w:rPr>
          <w:rFonts w:cs="Times New Roman" w:hAnsi="Times New Roman" w:eastAsia="Times New Roman" w:ascii="Times New Roman"/>
          <w:color w:val="151518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3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51518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518"/>
          <w:spacing w:val="0"/>
          <w:w w:val="76"/>
          <w:sz w:val="49"/>
          <w:szCs w:val="49"/>
        </w:rPr>
        <w:t>LJ</w:t>
      </w:r>
      <w:r>
        <w:rPr>
          <w:rFonts w:cs="Arial" w:hAnsi="Arial" w:eastAsia="Arial" w:ascii="Arial"/>
          <w:color w:val="151518"/>
          <w:spacing w:val="0"/>
          <w:w w:val="76"/>
          <w:sz w:val="49"/>
          <w:szCs w:val="49"/>
        </w:rPr>
        <w:t> </w:t>
      </w:r>
      <w:r>
        <w:rPr>
          <w:rFonts w:cs="Arial" w:hAnsi="Arial" w:eastAsia="Arial" w:ascii="Arial"/>
          <w:color w:val="151518"/>
          <w:spacing w:val="24"/>
          <w:w w:val="76"/>
          <w:sz w:val="49"/>
          <w:szCs w:val="49"/>
        </w:rPr>
        <w:t> 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106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7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9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9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252528"/>
          <w:spacing w:val="0"/>
          <w:w w:val="9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i/>
          <w:color w:val="25252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9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8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151518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8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8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8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8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252528"/>
          <w:spacing w:val="0"/>
          <w:w w:val="8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8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8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151518"/>
          <w:spacing w:val="17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8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8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color w:val="151518"/>
          <w:spacing w:val="2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91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9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6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121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45"/>
          <w:szCs w:val="45"/>
        </w:rPr>
        <w:jc w:val="left"/>
        <w:sectPr>
          <w:type w:val="continuous"/>
          <w:pgSz w:w="11960" w:h="16840"/>
          <w:pgMar w:top="0" w:bottom="280" w:left="240" w:right="660"/>
          <w:cols w:num="2" w:equalWidth="off">
            <w:col w:w="7149" w:space="484"/>
            <w:col w:w="342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i/>
          <w:color w:val="3D3D3E"/>
          <w:spacing w:val="0"/>
          <w:w w:val="21"/>
          <w:sz w:val="45"/>
          <w:szCs w:val="45"/>
        </w:rPr>
        <w:t>.</w:t>
      </w:r>
      <w:r>
        <w:rPr>
          <w:rFonts w:cs="Times New Roman" w:hAnsi="Times New Roman" w:eastAsia="Times New Roman" w:ascii="Times New Roman"/>
          <w:i/>
          <w:color w:val="3D3D3E"/>
          <w:spacing w:val="0"/>
          <w:w w:val="21"/>
          <w:sz w:val="45"/>
          <w:szCs w:val="45"/>
        </w:rPr>
        <w:t>     </w:t>
      </w:r>
      <w:r>
        <w:rPr>
          <w:rFonts w:cs="Times New Roman" w:hAnsi="Times New Roman" w:eastAsia="Times New Roman" w:ascii="Times New Roman"/>
          <w:i/>
          <w:color w:val="3D3D3E"/>
          <w:spacing w:val="2"/>
          <w:w w:val="21"/>
          <w:sz w:val="45"/>
          <w:szCs w:val="45"/>
        </w:rPr>
        <w:t> 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84"/>
          <w:sz w:val="45"/>
          <w:szCs w:val="45"/>
        </w:rPr>
        <w:t>J</w:t>
      </w:r>
      <w:r>
        <w:rPr>
          <w:rFonts w:cs="Times New Roman" w:hAnsi="Times New Roman" w:eastAsia="Times New Roman" w:ascii="Times New Roman"/>
          <w:i/>
          <w:color w:val="252528"/>
          <w:spacing w:val="0"/>
          <w:w w:val="20"/>
          <w:sz w:val="45"/>
          <w:szCs w:val="45"/>
        </w:rPr>
        <w:t>'.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63"/>
          <w:sz w:val="45"/>
          <w:szCs w:val="45"/>
        </w:rPr>
        <w:t>?j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33"/>
          <w:sz w:val="45"/>
          <w:szCs w:val="45"/>
        </w:rPr>
        <w:t>.1.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115"/>
          <w:sz w:val="45"/>
          <w:szCs w:val="45"/>
        </w:rPr>
        <w:t>/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57"/>
          <w:sz w:val="45"/>
          <w:szCs w:val="45"/>
        </w:rPr>
        <w:t>Z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52"/>
          <w:sz w:val="45"/>
          <w:szCs w:val="45"/>
        </w:rPr>
        <w:t>P</w:t>
      </w:r>
      <w:r>
        <w:rPr>
          <w:rFonts w:cs="Times New Roman" w:hAnsi="Times New Roman" w:eastAsia="Times New Roman" w:ascii="Times New Roman"/>
          <w:i/>
          <w:color w:val="4D4D50"/>
          <w:spacing w:val="0"/>
          <w:w w:val="42"/>
          <w:sz w:val="45"/>
          <w:szCs w:val="45"/>
        </w:rPr>
        <w:t>.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38"/>
          <w:sz w:val="45"/>
          <w:szCs w:val="45"/>
        </w:rPr>
        <w:t>i</w:t>
      </w:r>
      <w:r>
        <w:rPr>
          <w:rFonts w:cs="Times New Roman" w:hAnsi="Times New Roman" w:eastAsia="Times New Roman" w:ascii="Times New Roman"/>
          <w:i/>
          <w:color w:val="4D4D50"/>
          <w:spacing w:val="0"/>
          <w:w w:val="38"/>
          <w:sz w:val="45"/>
          <w:szCs w:val="45"/>
        </w:rPr>
        <w:t>.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108"/>
          <w:sz w:val="45"/>
          <w:szCs w:val="45"/>
        </w:rPr>
        <w:t>l</w:t>
      </w:r>
      <w:r>
        <w:rPr>
          <w:rFonts w:cs="Times New Roman" w:hAnsi="Times New Roman" w:eastAsia="Times New Roman" w:ascii="Times New Roman"/>
          <w:i/>
          <w:color w:val="151518"/>
          <w:spacing w:val="0"/>
          <w:w w:val="100"/>
          <w:sz w:val="45"/>
          <w:szCs w:val="45"/>
        </w:rPr>
        <w:t>    </w:t>
      </w:r>
      <w:r>
        <w:rPr>
          <w:rFonts w:cs="Times New Roman" w:hAnsi="Times New Roman" w:eastAsia="Times New Roman" w:ascii="Times New Roman"/>
          <w:i/>
          <w:color w:val="151518"/>
          <w:spacing w:val="-54"/>
          <w:w w:val="100"/>
          <w:sz w:val="45"/>
          <w:szCs w:val="45"/>
        </w:rPr>
        <w:t> </w:t>
      </w:r>
      <w:r>
        <w:rPr>
          <w:rFonts w:cs="Times New Roman" w:hAnsi="Times New Roman" w:eastAsia="Times New Roman" w:ascii="Times New Roman"/>
          <w:i/>
          <w:color w:val="5E5F62"/>
          <w:spacing w:val="0"/>
          <w:w w:val="21"/>
          <w:sz w:val="45"/>
          <w:szCs w:val="4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5"/>
          <w:szCs w:val="45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369"/>
        <w:ind w:left="1041" w:right="1085" w:firstLine="53"/>
      </w:pP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151518"/>
          <w:spacing w:val="0"/>
          <w:w w:val="14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5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52528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8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26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060607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5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36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3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1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8"/>
          <w:spacing w:val="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D3E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D3D3E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D3D3E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ign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5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3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4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URN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FT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7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NU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5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92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51518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8"/>
          <w:spacing w:val="2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528"/>
          <w:spacing w:val="0"/>
          <w:w w:val="10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1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RDEL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8"/>
          <w:spacing w:val="0"/>
          <w:w w:val="135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64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8"/>
          <w:spacing w:val="0"/>
          <w:w w:val="6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4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252528"/>
          <w:spacing w:val="0"/>
          <w:w w:val="10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34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6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4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0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nt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ry</w:t>
      </w:r>
      <w:r>
        <w:rPr>
          <w:rFonts w:cs="Times New Roman" w:hAnsi="Times New Roman" w:eastAsia="Times New Roman" w:ascii="Times New Roman"/>
          <w:color w:val="151518"/>
          <w:spacing w:val="0"/>
          <w:w w:val="7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8"/>
          <w:spacing w:val="0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5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ur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ary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rr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7"/>
          <w:spacing w:val="0"/>
          <w:w w:val="8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8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4"/>
          <w:sz w:val="18"/>
          <w:szCs w:val="18"/>
        </w:rPr>
        <w:t>rr</w:t>
      </w:r>
      <w:r>
        <w:rPr>
          <w:rFonts w:cs="Times New Roman" w:hAnsi="Times New Roman" w:eastAsia="Times New Roman" w:ascii="Times New Roman"/>
          <w:color w:val="151518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3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5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ndu</w:t>
      </w:r>
      <w:r>
        <w:rPr>
          <w:rFonts w:cs="Times New Roman" w:hAnsi="Times New Roman" w:eastAsia="Times New Roman" w:ascii="Times New Roman"/>
          <w:color w:val="151518"/>
          <w:spacing w:val="0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60607"/>
          <w:spacing w:val="0"/>
          <w:w w:val="7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6060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7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3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0"/>
          <w:w w:val="9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4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3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8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8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38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5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60607"/>
          <w:spacing w:val="0"/>
          <w:w w:val="154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5/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33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2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10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ze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D3E"/>
          <w:spacing w:val="0"/>
          <w:w w:val="103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151518"/>
          <w:spacing w:val="0"/>
          <w:w w:val="13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3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tu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31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3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151518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3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E5F62"/>
          <w:spacing w:val="0"/>
          <w:w w:val="9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E5F62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E5F62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3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3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ca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ll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3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8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3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6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nu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3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3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5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52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4"/>
          <w:sz w:val="18"/>
          <w:szCs w:val="18"/>
        </w:rPr>
        <w:t>fl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4D4D50"/>
          <w:spacing w:val="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D4D5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50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3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32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151518"/>
          <w:spacing w:val="14"/>
          <w:w w:val="3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4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9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3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14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ou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22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9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7"/>
          <w:w w:val="12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151518"/>
          <w:spacing w:val="0"/>
          <w:w w:val="81"/>
          <w:sz w:val="17"/>
          <w:szCs w:val="17"/>
        </w:rPr>
        <w:t>t</w:t>
      </w:r>
      <w:r>
        <w:rPr>
          <w:rFonts w:cs="Arial" w:hAnsi="Arial" w:eastAsia="Arial" w:ascii="Arial"/>
          <w:i/>
          <w:color w:val="151518"/>
          <w:spacing w:val="0"/>
          <w:w w:val="96"/>
          <w:sz w:val="17"/>
          <w:szCs w:val="17"/>
        </w:rPr>
        <w:t>h</w:t>
      </w:r>
      <w:r>
        <w:rPr>
          <w:rFonts w:cs="Arial" w:hAnsi="Arial" w:eastAsia="Arial" w:ascii="Arial"/>
          <w:i/>
          <w:color w:val="151518"/>
          <w:spacing w:val="0"/>
          <w:w w:val="111"/>
          <w:sz w:val="17"/>
          <w:szCs w:val="17"/>
        </w:rPr>
        <w:t>e</w:t>
      </w:r>
      <w:r>
        <w:rPr>
          <w:rFonts w:cs="Arial" w:hAnsi="Arial" w:eastAsia="Arial" w:ascii="Arial"/>
          <w:i/>
          <w:color w:val="151518"/>
          <w:spacing w:val="15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52528"/>
          <w:spacing w:val="0"/>
          <w:w w:val="10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D3E"/>
          <w:spacing w:val="0"/>
          <w:w w:val="10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D3D3E"/>
          <w:spacing w:val="27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4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4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8"/>
          <w:w w:val="4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nt</w:t>
      </w:r>
      <w:r>
        <w:rPr>
          <w:rFonts w:cs="Times New Roman" w:hAnsi="Times New Roman" w:eastAsia="Times New Roman" w:ascii="Times New Roman"/>
          <w:color w:val="151518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7"/>
          <w:w w:val="12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5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3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8"/>
          <w:spacing w:val="27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4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4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151518"/>
          <w:spacing w:val="0"/>
          <w:w w:val="4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1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17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12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60607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nd</w:t>
      </w:r>
      <w:r>
        <w:rPr>
          <w:rFonts w:cs="Times New Roman" w:hAnsi="Times New Roman" w:eastAsia="Times New Roman" w:ascii="Times New Roman"/>
          <w:color w:val="151518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4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3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60607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060607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5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4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8"/>
          <w:spacing w:val="0"/>
          <w:w w:val="96"/>
          <w:sz w:val="18"/>
          <w:szCs w:val="18"/>
        </w:rPr>
        <w:t>B</w:t>
      </w:r>
      <w:r>
        <w:rPr>
          <w:rFonts w:cs="Arial" w:hAnsi="Arial" w:eastAsia="Arial" w:ascii="Arial"/>
          <w:color w:val="151518"/>
          <w:spacing w:val="0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151518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151518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51518"/>
          <w:spacing w:val="0"/>
          <w:w w:val="96"/>
          <w:sz w:val="18"/>
          <w:szCs w:val="18"/>
        </w:rPr>
        <w:t>CRO</w:t>
      </w:r>
      <w:r>
        <w:rPr>
          <w:rFonts w:cs="Arial" w:hAnsi="Arial" w:eastAsia="Arial" w:ascii="Arial"/>
          <w:color w:val="151518"/>
          <w:spacing w:val="0"/>
          <w:w w:val="96"/>
          <w:sz w:val="18"/>
          <w:szCs w:val="18"/>
        </w:rPr>
        <w:t>F</w:t>
      </w:r>
      <w:r>
        <w:rPr>
          <w:rFonts w:cs="Arial" w:hAnsi="Arial" w:eastAsia="Arial" w:ascii="Arial"/>
          <w:color w:val="151518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151518"/>
          <w:spacing w:val="20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3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32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151518"/>
          <w:spacing w:val="9"/>
          <w:w w:val="3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ou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ee</w:t>
      </w:r>
      <w:r>
        <w:rPr>
          <w:rFonts w:cs="Times New Roman" w:hAnsi="Times New Roman" w:eastAsia="Times New Roman" w:ascii="Times New Roman"/>
          <w:color w:val="151518"/>
          <w:spacing w:val="1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10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4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3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3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52528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39" w:lineRule="auto" w:line="392"/>
        <w:ind w:left="1017" w:right="1108" w:firstLine="14"/>
      </w:pP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7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5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by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kn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oo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E5F62"/>
          <w:spacing w:val="0"/>
          <w:w w:val="6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E5F62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E5F62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52528"/>
          <w:spacing w:val="0"/>
          <w:w w:val="10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2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kno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RD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8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8"/>
          <w:spacing w:val="0"/>
          <w:w w:val="135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52528"/>
          <w:spacing w:val="0"/>
          <w:w w:val="183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8"/>
          <w:spacing w:val="0"/>
          <w:w w:val="7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3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31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nsw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fr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fi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1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ur</w:t>
      </w:r>
      <w:r>
        <w:rPr>
          <w:rFonts w:cs="Times New Roman" w:hAnsi="Times New Roman" w:eastAsia="Times New Roman" w:ascii="Times New Roman"/>
          <w:color w:val="252528"/>
          <w:spacing w:val="0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2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2"/>
          <w:w w:val="10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52528"/>
          <w:spacing w:val="0"/>
          <w:w w:val="78"/>
          <w:sz w:val="18"/>
          <w:szCs w:val="18"/>
        </w:rPr>
        <w:t>fi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2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nd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52528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2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51518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14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528"/>
          <w:spacing w:val="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exact" w:line="200"/>
        <w:ind w:left="1012" w:right="1116"/>
      </w:pP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RDE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27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tr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ess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4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poli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52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528"/>
          <w:spacing w:val="0"/>
          <w:w w:val="15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5252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18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252528"/>
          <w:spacing w:val="0"/>
          <w:w w:val="12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auto" w:line="391"/>
        <w:ind w:left="920" w:right="1144" w:firstLine="58"/>
      </w:pP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52528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52528"/>
          <w:spacing w:val="0"/>
          <w:w w:val="9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52528"/>
          <w:spacing w:val="0"/>
          <w:w w:val="15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5252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9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252528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3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98"/>
          <w:sz w:val="18"/>
          <w:szCs w:val="18"/>
        </w:rPr>
        <w:t>kn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7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52528"/>
          <w:spacing w:val="0"/>
          <w:w w:val="8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D4D50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D4D50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go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95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6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528"/>
          <w:spacing w:val="0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6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52528"/>
          <w:spacing w:val="0"/>
          <w:w w:val="10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25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ry</w:t>
      </w:r>
      <w:r>
        <w:rPr>
          <w:rFonts w:cs="Times New Roman" w:hAnsi="Times New Roman" w:eastAsia="Times New Roman" w:ascii="Times New Roman"/>
          <w:color w:val="151518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51518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kn</w:t>
      </w:r>
      <w:r>
        <w:rPr>
          <w:rFonts w:cs="Times New Roman" w:hAnsi="Times New Roman" w:eastAsia="Times New Roman" w:ascii="Times New Roman"/>
          <w:color w:val="252528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6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8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id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528"/>
          <w:spacing w:val="0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9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5252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10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52528"/>
          <w:spacing w:val="33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3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5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252528"/>
          <w:spacing w:val="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060607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2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2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252528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7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52528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1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7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D3E"/>
          <w:spacing w:val="0"/>
          <w:w w:val="7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D3D3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E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1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252528"/>
          <w:spacing w:val="0"/>
          <w:w w:val="12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52528"/>
          <w:spacing w:val="0"/>
          <w:w w:val="10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8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1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RD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0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16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hr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2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2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528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8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87"/>
          <w:sz w:val="18"/>
          <w:szCs w:val="18"/>
        </w:rPr>
        <w:t>fi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5252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1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3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3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5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9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ry</w:t>
      </w:r>
      <w:r>
        <w:rPr>
          <w:rFonts w:cs="Times New Roman" w:hAnsi="Times New Roman" w:eastAsia="Times New Roman" w:ascii="Times New Roman"/>
          <w:color w:val="151518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6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8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060607"/>
          <w:spacing w:val="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6060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7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re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ni</w:t>
      </w:r>
      <w:r>
        <w:rPr>
          <w:rFonts w:cs="Times New Roman" w:hAnsi="Times New Roman" w:eastAsia="Times New Roman" w:ascii="Times New Roman"/>
          <w:color w:val="151518"/>
          <w:spacing w:val="0"/>
          <w:w w:val="16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rm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rr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528"/>
          <w:spacing w:val="0"/>
          <w:w w:val="11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5252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3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ess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RD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EL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3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ss</w:t>
      </w:r>
      <w:r>
        <w:rPr>
          <w:rFonts w:cs="Times New Roman" w:hAnsi="Times New Roman" w:eastAsia="Times New Roman" w:ascii="Times New Roman"/>
          <w:color w:val="151518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52528"/>
          <w:spacing w:val="0"/>
          <w:w w:val="10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52528"/>
          <w:spacing w:val="0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4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ft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8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D3E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D3D3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E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2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5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52528"/>
          <w:spacing w:val="0"/>
          <w:w w:val="10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6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nd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5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7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52528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52528"/>
          <w:spacing w:val="0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4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LL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9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8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4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4D4D50"/>
          <w:spacing w:val="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D4D50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4D4D50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RD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8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6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10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52528"/>
          <w:spacing w:val="0"/>
          <w:w w:val="7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7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51518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ec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252528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-1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4D4D50"/>
          <w:spacing w:val="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D4D50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151518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51518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252528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exact" w:line="180"/>
        <w:ind w:left="959" w:right="1129"/>
      </w:pPr>
      <w:r>
        <w:rPr>
          <w:rFonts w:cs="Times New Roman" w:hAnsi="Times New Roman" w:eastAsia="Times New Roman" w:ascii="Times New Roman"/>
          <w:color w:val="151518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ss</w:t>
      </w:r>
      <w:r>
        <w:rPr>
          <w:rFonts w:cs="Times New Roman" w:hAnsi="Times New Roman" w:eastAsia="Times New Roman" w:ascii="Times New Roman"/>
          <w:color w:val="151518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2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ov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ll</w:t>
      </w:r>
      <w:r>
        <w:rPr>
          <w:rFonts w:cs="Times New Roman" w:hAnsi="Times New Roman" w:eastAsia="Times New Roman" w:ascii="Times New Roman"/>
          <w:color w:val="151518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pp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52528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720</w:t>
      </w:r>
      <w:r>
        <w:rPr>
          <w:rFonts w:cs="Times New Roman" w:hAnsi="Times New Roman" w:eastAsia="Times New Roman" w:ascii="Times New Roman"/>
          <w:color w:val="151518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id</w:t>
      </w:r>
      <w:r>
        <w:rPr>
          <w:rFonts w:cs="Times New Roman" w:hAnsi="Times New Roman" w:eastAsia="Times New Roman" w:ascii="Times New Roman"/>
          <w:color w:val="151518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151518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RDEL</w:t>
      </w:r>
      <w:r>
        <w:rPr>
          <w:rFonts w:cs="Times New Roman" w:hAnsi="Times New Roman" w:eastAsia="Times New Roman" w:ascii="Times New Roman"/>
          <w:color w:val="151518"/>
          <w:spacing w:val="0"/>
          <w:w w:val="11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52528"/>
          <w:spacing w:val="0"/>
          <w:w w:val="189"/>
          <w:sz w:val="18"/>
          <w:szCs w:val="18"/>
        </w:rPr>
        <w:t>"</w:t>
      </w:r>
      <w:r>
        <w:rPr>
          <w:rFonts w:cs="Times New Roman" w:hAnsi="Times New Roman" w:eastAsia="Times New Roman" w:ascii="Times New Roman"/>
          <w:color w:val="252528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E"/>
          <w:spacing w:val="0"/>
          <w:w w:val="168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252528"/>
          <w:spacing w:val="0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52528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ti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16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ou</w:t>
      </w:r>
      <w:r>
        <w:rPr>
          <w:rFonts w:cs="Times New Roman" w:hAnsi="Times New Roman" w:eastAsia="Times New Roman" w:ascii="Times New Roman"/>
          <w:color w:val="151518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52528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52528"/>
          <w:spacing w:val="0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528"/>
          <w:spacing w:val="0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52528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950" w:right="1130"/>
      </w:pPr>
      <w:r>
        <w:rPr>
          <w:rFonts w:cs="Times New Roman" w:hAnsi="Times New Roman" w:eastAsia="Times New Roman" w:ascii="Times New Roman"/>
          <w:color w:val="151518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w w:val="16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0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ti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45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2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8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528"/>
          <w:spacing w:val="0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6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4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du</w:t>
      </w:r>
      <w:r>
        <w:rPr>
          <w:rFonts w:cs="Times New Roman" w:hAnsi="Times New Roman" w:eastAsia="Times New Roman" w:ascii="Times New Roman"/>
          <w:color w:val="151518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528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5252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1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8"/>
          <w:spacing w:val="0"/>
          <w:w w:val="9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3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5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8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4D4D50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D4D5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50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7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8"/>
          <w:spacing w:val="0"/>
          <w:w w:val="127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8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518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ind w:left="935" w:right="4607"/>
      </w:pPr>
      <w:r>
        <w:rPr>
          <w:rFonts w:cs="Times New Roman" w:hAnsi="Times New Roman" w:eastAsia="Times New Roman" w:ascii="Times New Roman"/>
          <w:color w:val="151518"/>
          <w:w w:val="81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w w:val="112"/>
          <w:position w:val="1"/>
          <w:sz w:val="17"/>
          <w:szCs w:val="17"/>
        </w:rPr>
        <w:t>ig</w:t>
      </w:r>
      <w:r>
        <w:rPr>
          <w:rFonts w:cs="Times New Roman" w:hAnsi="Times New Roman" w:eastAsia="Times New Roman" w:ascii="Times New Roman"/>
          <w:color w:val="151518"/>
          <w:w w:val="101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w w:val="114"/>
          <w:position w:val="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w w:val="102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w w:val="95"/>
          <w:position w:val="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8"/>
          <w:w w:val="127"/>
          <w:position w:val="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51518"/>
          <w:w w:val="102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D4D50"/>
          <w:w w:val="81"/>
          <w:position w:val="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4D4D50"/>
          <w:w w:val="100"/>
          <w:position w:val="1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4D4D50"/>
          <w:spacing w:val="7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E"/>
          <w:spacing w:val="0"/>
          <w:w w:val="20"/>
          <w:position w:val="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252528"/>
          <w:spacing w:val="0"/>
          <w:w w:val="51"/>
          <w:position w:val="0"/>
          <w:sz w:val="28"/>
          <w:szCs w:val="28"/>
        </w:rPr>
        <w:t>-</w:t>
      </w:r>
      <w:r>
        <w:rPr>
          <w:rFonts w:cs="Malgun Gothic" w:hAnsi="Malgun Gothic" w:eastAsia="Malgun Gothic" w:ascii="Malgun Gothic"/>
          <w:color w:val="151518"/>
          <w:spacing w:val="0"/>
          <w:w w:val="371"/>
          <w:position w:val="0"/>
          <w:sz w:val="28"/>
          <w:szCs w:val="28"/>
        </w:rPr>
        <w:t>�</w:t>
      </w:r>
      <w:r>
        <w:rPr>
          <w:rFonts w:cs="Malgun Gothic" w:hAnsi="Malgun Gothic" w:eastAsia="Malgun Gothic" w:ascii="Malgun Gothic"/>
          <w:color w:val="252528"/>
          <w:spacing w:val="0"/>
          <w:w w:val="104"/>
          <w:position w:val="0"/>
          <w:sz w:val="28"/>
          <w:szCs w:val="28"/>
        </w:rPr>
        <w:t>�</w:t>
      </w:r>
      <w:r>
        <w:rPr>
          <w:rFonts w:cs="Malgun Gothic" w:hAnsi="Malgun Gothic" w:eastAsia="Malgun Gothic" w:ascii="Malgun Gothic"/>
          <w:color w:val="252528"/>
          <w:spacing w:val="0"/>
          <w:w w:val="100"/>
          <w:position w:val="0"/>
          <w:sz w:val="28"/>
          <w:szCs w:val="28"/>
        </w:rPr>
        <w:t>        </w:t>
      </w:r>
      <w:r>
        <w:rPr>
          <w:rFonts w:cs="Malgun Gothic" w:hAnsi="Malgun Gothic" w:eastAsia="Malgun Gothic" w:ascii="Malgun Gothic"/>
          <w:color w:val="252528"/>
          <w:spacing w:val="22"/>
          <w:w w:val="100"/>
          <w:position w:val="0"/>
          <w:sz w:val="28"/>
          <w:szCs w:val="28"/>
        </w:rPr>
        <w:t> </w:t>
      </w:r>
      <w:r>
        <w:rPr>
          <w:rFonts w:cs="Arial" w:hAnsi="Arial" w:eastAsia="Arial" w:ascii="Arial"/>
          <w:color w:val="252528"/>
          <w:spacing w:val="0"/>
          <w:w w:val="37"/>
          <w:position w:val="0"/>
          <w:sz w:val="23"/>
          <w:szCs w:val="23"/>
        </w:rPr>
        <w:t>.</w:t>
      </w:r>
      <w:r>
        <w:rPr>
          <w:rFonts w:cs="Arial" w:hAnsi="Arial" w:eastAsia="Arial" w:ascii="Arial"/>
          <w:color w:val="252528"/>
          <w:spacing w:val="0"/>
          <w:w w:val="37"/>
          <w:position w:val="0"/>
          <w:sz w:val="23"/>
          <w:szCs w:val="23"/>
        </w:rPr>
        <w:t>         </w:t>
      </w:r>
      <w:r>
        <w:rPr>
          <w:rFonts w:cs="Arial" w:hAnsi="Arial" w:eastAsia="Arial" w:ascii="Arial"/>
          <w:color w:val="252528"/>
          <w:spacing w:val="23"/>
          <w:w w:val="37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1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22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12"/>
          <w:position w:val="1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2"/>
          <w:position w:val="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8"/>
          <w:spacing w:val="0"/>
          <w:w w:val="122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position w:val="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8"/>
          <w:spacing w:val="0"/>
          <w:w w:val="118"/>
          <w:position w:val="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52528"/>
          <w:spacing w:val="0"/>
          <w:w w:val="102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52528"/>
          <w:spacing w:val="10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1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8"/>
          <w:spacing w:val="32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1"/>
          <w:position w:val="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51518"/>
          <w:spacing w:val="0"/>
          <w:w w:val="107"/>
          <w:position w:val="1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3D3D3E"/>
          <w:spacing w:val="0"/>
          <w:w w:val="81"/>
          <w:position w:val="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868"/>
        <w:sectPr>
          <w:type w:val="continuous"/>
          <w:pgSz w:w="11960" w:h="16840"/>
          <w:pgMar w:top="0" w:bottom="280" w:left="240" w:right="660"/>
        </w:sectPr>
      </w:pPr>
      <w:r>
        <w:rPr>
          <w:rFonts w:cs="Arial" w:hAnsi="Arial" w:eastAsia="Arial" w:ascii="Arial"/>
          <w:color w:val="151518"/>
          <w:w w:val="22"/>
          <w:position w:val="5"/>
          <w:sz w:val="31"/>
          <w:szCs w:val="31"/>
        </w:rPr>
        <w:t>!</w:t>
      </w:r>
      <w:r>
        <w:rPr>
          <w:rFonts w:cs="Arial" w:hAnsi="Arial" w:eastAsia="Arial" w:ascii="Arial"/>
          <w:color w:val="151518"/>
          <w:spacing w:val="-52"/>
          <w:w w:val="100"/>
          <w:position w:val="5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83"/>
          <w:position w:val="5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252528"/>
          <w:spacing w:val="0"/>
          <w:w w:val="95"/>
          <w:position w:val="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151518"/>
          <w:spacing w:val="0"/>
          <w:w w:val="95"/>
          <w:position w:val="5"/>
          <w:sz w:val="15"/>
          <w:szCs w:val="15"/>
        </w:rPr>
        <w:t>06</w:t>
      </w:r>
      <w:r>
        <w:rPr>
          <w:rFonts w:cs="Times New Roman" w:hAnsi="Times New Roman" w:eastAsia="Times New Roman" w:ascii="Times New Roman"/>
          <w:color w:val="252528"/>
          <w:spacing w:val="0"/>
          <w:w w:val="138"/>
          <w:position w:val="5"/>
          <w:sz w:val="15"/>
          <w:szCs w:val="15"/>
        </w:rPr>
        <w:t>/</w:t>
      </w:r>
      <w:r>
        <w:rPr>
          <w:rFonts w:cs="Times New Roman" w:hAnsi="Times New Roman" w:eastAsia="Times New Roman" w:ascii="Times New Roman"/>
          <w:color w:val="252528"/>
          <w:spacing w:val="0"/>
          <w:w w:val="89"/>
          <w:position w:val="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252528"/>
          <w:spacing w:val="0"/>
          <w:w w:val="95"/>
          <w:position w:val="5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151518"/>
          <w:spacing w:val="0"/>
          <w:w w:val="96"/>
          <w:position w:val="5"/>
          <w:sz w:val="15"/>
          <w:szCs w:val="15"/>
        </w:rPr>
        <w:t>(</w:t>
      </w:r>
      <w:r>
        <w:rPr>
          <w:rFonts w:cs="Times New Roman" w:hAnsi="Times New Roman" w:eastAsia="Times New Roman" w:ascii="Times New Roman"/>
          <w:color w:val="151518"/>
          <w:spacing w:val="0"/>
          <w:w w:val="57"/>
          <w:position w:val="5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51518"/>
          <w:spacing w:val="1"/>
          <w:w w:val="100"/>
          <w:position w:val="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72"/>
          <w:position w:val="5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4D4D50"/>
          <w:spacing w:val="0"/>
          <w:w w:val="72"/>
          <w:position w:val="5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4D4D50"/>
          <w:spacing w:val="21"/>
          <w:w w:val="72"/>
          <w:position w:val="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8"/>
          <w:spacing w:val="0"/>
          <w:w w:val="100"/>
          <w:position w:val="5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151518"/>
          <w:spacing w:val="7"/>
          <w:w w:val="100"/>
          <w:position w:val="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8"/>
          <w:spacing w:val="0"/>
          <w:w w:val="48"/>
          <w:position w:val="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8"/>
          <w:spacing w:val="0"/>
          <w:w w:val="144"/>
          <w:position w:val="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8"/>
          <w:spacing w:val="-9"/>
          <w:w w:val="100"/>
          <w:position w:val="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67"/>
          <w:position w:val="5"/>
          <w:sz w:val="15"/>
          <w:szCs w:val="15"/>
        </w:rPr>
        <w:t>(</w:t>
      </w:r>
      <w:r>
        <w:rPr>
          <w:rFonts w:cs="Times New Roman" w:hAnsi="Times New Roman" w:eastAsia="Times New Roman" w:ascii="Times New Roman"/>
          <w:color w:val="151518"/>
          <w:spacing w:val="0"/>
          <w:w w:val="110"/>
          <w:position w:val="5"/>
          <w:sz w:val="15"/>
          <w:szCs w:val="15"/>
        </w:rPr>
        <w:t>T</w:t>
      </w:r>
      <w:r>
        <w:rPr>
          <w:rFonts w:cs="Malgun Gothic" w:hAnsi="Malgun Gothic" w:eastAsia="Malgun Gothic" w:ascii="Malgun Gothic"/>
          <w:color w:val="151518"/>
          <w:spacing w:val="0"/>
          <w:w w:val="38"/>
          <w:position w:val="5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151518"/>
          <w:spacing w:val="0"/>
          <w:w w:val="100"/>
          <w:position w:val="5"/>
          <w:sz w:val="15"/>
          <w:szCs w:val="15"/>
        </w:rPr>
        <w:t>                              </w:t>
      </w:r>
      <w:r>
        <w:rPr>
          <w:rFonts w:cs="Malgun Gothic" w:hAnsi="Malgun Gothic" w:eastAsia="Malgun Gothic" w:ascii="Malgun Gothic"/>
          <w:color w:val="151518"/>
          <w:spacing w:val="-25"/>
          <w:w w:val="100"/>
          <w:position w:val="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EFF0F0"/>
          <w:spacing w:val="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EFF0F0"/>
          <w:spacing w:val="1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EFF0F0"/>
          <w:spacing w:val="0"/>
          <w:w w:val="83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EFF0F0"/>
          <w:spacing w:val="0"/>
          <w:w w:val="10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EFF0F0"/>
          <w:spacing w:val="0"/>
          <w:w w:val="98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EFF0F0"/>
          <w:spacing w:val="0"/>
          <w:w w:val="113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EFF0F0"/>
          <w:spacing w:val="0"/>
          <w:w w:val="102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EFF0F0"/>
          <w:spacing w:val="0"/>
          <w:w w:val="93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EFF0F0"/>
          <w:spacing w:val="0"/>
          <w:w w:val="126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EFF0F0"/>
          <w:spacing w:val="0"/>
          <w:w w:val="93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EFF0F0"/>
          <w:spacing w:val="0"/>
          <w:w w:val="98"/>
          <w:position w:val="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5"/>
        <w:ind w:left="3105" w:right="-56"/>
      </w:pP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F0F0F1"/>
          <w:spacing w:val="5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F0F0F1"/>
          <w:spacing w:val="14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0"/>
          <w:sz w:val="23"/>
          <w:szCs w:val="23"/>
        </w:rPr>
        <w:t>mp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1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sectPr>
          <w:pgSz w:w="12120" w:h="16960"/>
          <w:pgMar w:top="1260" w:bottom="280" w:left="1240" w:right="1640"/>
          <w:cols w:num="2" w:equalWidth="off">
            <w:col w:w="6103" w:space="2249"/>
            <w:col w:w="888"/>
          </w:cols>
        </w:sectPr>
      </w:pPr>
      <w:r>
        <w:rPr>
          <w:rFonts w:cs="Times New Roman" w:hAnsi="Times New Roman" w:eastAsia="Times New Roman" w:ascii="Times New Roman"/>
          <w:color w:val="151516"/>
          <w:w w:val="7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33"/>
          <w:w w:val="12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03033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33"/>
          <w:spacing w:val="0"/>
          <w:w w:val="121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0"/>
        <w:ind w:left="300"/>
      </w:pPr>
      <w:r>
        <w:rPr>
          <w:rFonts w:cs="Times New Roman" w:hAnsi="Times New Roman" w:eastAsia="Times New Roman" w:ascii="Times New Roman"/>
          <w:color w:val="303033"/>
          <w:w w:val="10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51516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51516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51516"/>
          <w:w w:val="108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151516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51516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51516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51516"/>
          <w:w w:val="13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03033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51516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51516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6"/>
          <w:szCs w:val="16"/>
        </w:rPr>
        <w:t>at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5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15151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51516"/>
          <w:spacing w:val="0"/>
          <w:w w:val="87"/>
          <w:sz w:val="18"/>
          <w:szCs w:val="18"/>
        </w:rPr>
        <w:t>P</w:t>
      </w:r>
      <w:r>
        <w:rPr>
          <w:rFonts w:cs="Arial" w:hAnsi="Arial" w:eastAsia="Arial" w:ascii="Arial"/>
          <w:b/>
          <w:color w:val="151516"/>
          <w:spacing w:val="0"/>
          <w:w w:val="87"/>
          <w:sz w:val="18"/>
          <w:szCs w:val="18"/>
        </w:rPr>
        <w:t>C</w:t>
      </w:r>
      <w:r>
        <w:rPr>
          <w:rFonts w:cs="Arial" w:hAnsi="Arial" w:eastAsia="Arial" w:ascii="Arial"/>
          <w:b/>
          <w:color w:val="151516"/>
          <w:spacing w:val="20"/>
          <w:w w:val="87"/>
          <w:sz w:val="18"/>
          <w:szCs w:val="18"/>
        </w:rPr>
        <w:t> </w:t>
      </w:r>
      <w:r>
        <w:rPr>
          <w:rFonts w:cs="Arial" w:hAnsi="Arial" w:eastAsia="Arial" w:ascii="Arial"/>
          <w:b/>
          <w:color w:val="15151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5151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5151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5151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151516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516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b/>
          <w:color w:val="151516"/>
          <w:spacing w:val="0"/>
          <w:w w:val="100"/>
          <w:sz w:val="18"/>
          <w:szCs w:val="18"/>
        </w:rPr>
        <w:t>74</w:t>
      </w:r>
      <w:r>
        <w:rPr>
          <w:rFonts w:cs="Arial" w:hAnsi="Arial" w:eastAsia="Arial" w:ascii="Arial"/>
          <w:b/>
          <w:color w:val="15151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5151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51516"/>
          <w:spacing w:val="0"/>
          <w:w w:val="100"/>
          <w:sz w:val="18"/>
          <w:szCs w:val="18"/>
        </w:rPr>
        <w:t>                                                                                                </w:t>
      </w:r>
      <w:r>
        <w:rPr>
          <w:rFonts w:cs="Arial" w:hAnsi="Arial" w:eastAsia="Arial" w:ascii="Arial"/>
          <w:b/>
          <w:color w:val="15151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B4C4D"/>
          <w:spacing w:val="0"/>
          <w:w w:val="4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47"/>
        <w:ind w:left="295" w:right="78" w:firstLine="5"/>
      </w:pPr>
      <w:r>
        <w:rPr>
          <w:rFonts w:cs="Times New Roman" w:hAnsi="Times New Roman" w:eastAsia="Times New Roman" w:ascii="Times New Roman"/>
          <w:color w:val="151516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516"/>
          <w:w w:val="155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151516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w w:val="106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51516"/>
          <w:w w:val="109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151516"/>
          <w:w w:val="95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516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w w:val="8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516"/>
          <w:w w:val="126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515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51516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5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op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3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33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2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8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33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ff</w:t>
      </w:r>
      <w:r>
        <w:rPr>
          <w:rFonts w:cs="Times New Roman" w:hAnsi="Times New Roman" w:eastAsia="Times New Roman" w:ascii="Times New Roman"/>
          <w:color w:val="151516"/>
          <w:spacing w:val="0"/>
          <w:w w:val="5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5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25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151516"/>
          <w:spacing w:val="0"/>
          <w:w w:val="8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8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n.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89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51516"/>
          <w:spacing w:val="33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4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24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ff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B4C4D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B4C4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B4C4D"/>
          <w:spacing w:val="-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36"/>
          <w:sz w:val="19"/>
          <w:szCs w:val="19"/>
        </w:rPr>
        <w:t>I</w:t>
      </w:r>
      <w:r>
        <w:rPr>
          <w:rFonts w:cs="Arial" w:hAnsi="Arial" w:eastAsia="Arial" w:ascii="Arial"/>
          <w:color w:val="151516"/>
          <w:spacing w:val="0"/>
          <w:w w:val="36"/>
          <w:sz w:val="19"/>
          <w:szCs w:val="19"/>
        </w:rPr>
        <w:t>   </w:t>
      </w:r>
      <w:r>
        <w:rPr>
          <w:rFonts w:cs="Arial" w:hAnsi="Arial" w:eastAsia="Arial" w:ascii="Arial"/>
          <w:color w:val="151516"/>
          <w:spacing w:val="1"/>
          <w:w w:val="3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3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1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5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2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5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79"/>
          <w:sz w:val="19"/>
          <w:szCs w:val="19"/>
        </w:rPr>
        <w:t>b</w:t>
      </w:r>
      <w:r>
        <w:rPr>
          <w:rFonts w:cs="Arial" w:hAnsi="Arial" w:eastAsia="Arial" w:ascii="Arial"/>
          <w:color w:val="151516"/>
          <w:spacing w:val="0"/>
          <w:w w:val="79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lineRule="exact" w:line="220"/>
        <w:ind w:left="290"/>
      </w:pPr>
      <w:r>
        <w:rPr>
          <w:rFonts w:cs="Times New Roman" w:hAnsi="Times New Roman" w:eastAsia="Times New Roman" w:ascii="Times New Roman"/>
          <w:color w:val="151516"/>
          <w:w w:val="4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w w:val="9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516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w w:val="9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3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666669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33"/>
          <w:spacing w:val="0"/>
          <w:w w:val="74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87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8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8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8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15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8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17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9"/>
          <w:sz w:val="19"/>
          <w:szCs w:val="19"/>
        </w:rPr>
        <w:t>wh</w:t>
      </w:r>
      <w:r>
        <w:rPr>
          <w:rFonts w:cs="Times New Roman" w:hAnsi="Times New Roman" w:eastAsia="Times New Roman" w:ascii="Times New Roman"/>
          <w:color w:val="151516"/>
          <w:spacing w:val="0"/>
          <w:w w:val="8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8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89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3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89"/>
          <w:sz w:val="19"/>
          <w:szCs w:val="19"/>
        </w:rPr>
        <w:t>h</w:t>
      </w:r>
      <w:r>
        <w:rPr>
          <w:rFonts w:cs="Arial" w:hAnsi="Arial" w:eastAsia="Arial" w:ascii="Arial"/>
          <w:color w:val="151516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151516"/>
          <w:spacing w:val="4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3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23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33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303033"/>
          <w:spacing w:val="12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151516"/>
          <w:spacing w:val="0"/>
          <w:w w:val="257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4"/>
        <w:ind w:left="290"/>
      </w:pPr>
      <w:r>
        <w:rPr>
          <w:rFonts w:cs="Times New Roman" w:hAnsi="Times New Roman" w:eastAsia="Times New Roman" w:ascii="Times New Roman"/>
          <w:color w:val="303033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516"/>
          <w:w w:val="90"/>
          <w:sz w:val="19"/>
          <w:szCs w:val="19"/>
        </w:rPr>
        <w:t>Af</w:t>
      </w:r>
      <w:r>
        <w:rPr>
          <w:rFonts w:cs="Times New Roman" w:hAnsi="Times New Roman" w:eastAsia="Times New Roman" w:ascii="Times New Roman"/>
          <w:color w:val="151516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w w:val="9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15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33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151516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51516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3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2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33"/>
          <w:spacing w:val="0"/>
          <w:w w:val="8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276"/>
        <w:sectPr>
          <w:type w:val="continuous"/>
          <w:pgSz w:w="12120" w:h="16960"/>
          <w:pgMar w:top="0" w:bottom="280" w:left="1240" w:right="1640"/>
        </w:sectPr>
      </w:pPr>
      <w:r>
        <w:rPr>
          <w:rFonts w:cs="Arial" w:hAnsi="Arial" w:eastAsia="Arial" w:ascii="Arial"/>
          <w:color w:val="151516"/>
          <w:w w:val="85"/>
          <w:sz w:val="18"/>
          <w:szCs w:val="18"/>
        </w:rPr>
        <w:t>J</w:t>
      </w:r>
      <w:r>
        <w:rPr>
          <w:rFonts w:cs="Arial" w:hAnsi="Arial" w:eastAsia="Arial" w:ascii="Arial"/>
          <w:color w:val="151516"/>
          <w:w w:val="100"/>
          <w:sz w:val="18"/>
          <w:szCs w:val="18"/>
        </w:rPr>
        <w:t>RA/</w:t>
      </w:r>
      <w:r>
        <w:rPr>
          <w:rFonts w:cs="Arial" w:hAnsi="Arial" w:eastAsia="Arial" w:ascii="Arial"/>
          <w:color w:val="151516"/>
          <w:w w:val="67"/>
          <w:sz w:val="18"/>
          <w:szCs w:val="18"/>
        </w:rPr>
        <w:t>1</w:t>
      </w:r>
      <w:r>
        <w:rPr>
          <w:rFonts w:cs="Arial" w:hAnsi="Arial" w:eastAsia="Arial" w:ascii="Arial"/>
          <w:color w:val="1515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6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151516"/>
          <w:spacing w:val="0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151516"/>
          <w:spacing w:val="0"/>
          <w:w w:val="152"/>
          <w:sz w:val="18"/>
          <w:szCs w:val="18"/>
        </w:rPr>
        <w:t>)</w:t>
      </w:r>
      <w:r>
        <w:rPr>
          <w:rFonts w:cs="Arial" w:hAnsi="Arial" w:eastAsia="Arial" w:ascii="Arial"/>
          <w:color w:val="15151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6"/>
          <w:spacing w:val="0"/>
          <w:w w:val="75"/>
          <w:sz w:val="18"/>
          <w:szCs w:val="18"/>
        </w:rPr>
        <w:t>"</w:t>
      </w:r>
      <w:r>
        <w:rPr>
          <w:rFonts w:cs="Arial" w:hAnsi="Arial" w:eastAsia="Arial" w:ascii="Arial"/>
          <w:color w:val="151516"/>
          <w:spacing w:val="0"/>
          <w:w w:val="101"/>
          <w:sz w:val="18"/>
          <w:szCs w:val="18"/>
        </w:rPr>
        <w:t>W</w:t>
      </w:r>
      <w:r>
        <w:rPr>
          <w:rFonts w:cs="Arial" w:hAnsi="Arial" w:eastAsia="Arial" w:ascii="Arial"/>
          <w:color w:val="151516"/>
          <w:spacing w:val="0"/>
          <w:w w:val="92"/>
          <w:sz w:val="18"/>
          <w:szCs w:val="18"/>
        </w:rPr>
        <w:t>H</w:t>
      </w:r>
      <w:r>
        <w:rPr>
          <w:rFonts w:cs="Arial" w:hAnsi="Arial" w:eastAsia="Arial" w:ascii="Arial"/>
          <w:color w:val="15151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51516"/>
          <w:spacing w:val="0"/>
          <w:w w:val="110"/>
          <w:sz w:val="18"/>
          <w:szCs w:val="18"/>
        </w:rPr>
        <w:t>T'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6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37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5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5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516"/>
          <w:spacing w:val="0"/>
          <w:w w:val="13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B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F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T</w:t>
      </w:r>
      <w:r>
        <w:rPr>
          <w:rFonts w:cs="Arial" w:hAnsi="Arial" w:eastAsia="Arial" w:ascii="Arial"/>
          <w:color w:val="151516"/>
          <w:spacing w:val="3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NU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0303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0303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6"/>
          <w:spacing w:val="0"/>
          <w:w w:val="38"/>
          <w:sz w:val="18"/>
          <w:szCs w:val="18"/>
        </w:rPr>
        <w:t>I</w:t>
      </w:r>
      <w:r>
        <w:rPr>
          <w:rFonts w:cs="Arial" w:hAnsi="Arial" w:eastAsia="Arial" w:ascii="Arial"/>
          <w:color w:val="151516"/>
          <w:spacing w:val="0"/>
          <w:w w:val="38"/>
          <w:sz w:val="18"/>
          <w:szCs w:val="18"/>
        </w:rPr>
        <w:t>   </w:t>
      </w:r>
      <w:r>
        <w:rPr>
          <w:rFonts w:cs="Arial" w:hAnsi="Arial" w:eastAsia="Arial" w:ascii="Arial"/>
          <w:color w:val="151516"/>
          <w:spacing w:val="11"/>
          <w:w w:val="3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2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6"/>
        <w:ind w:left="266" w:right="-53"/>
      </w:pPr>
      <w:r>
        <w:rPr>
          <w:rFonts w:cs="Times New Roman" w:hAnsi="Times New Roman" w:eastAsia="Times New Roman" w:ascii="Times New Roman"/>
          <w:color w:val="151516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73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51516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ea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51516"/>
          <w:spacing w:val="0"/>
          <w:w w:val="7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516"/>
          <w:spacing w:val="0"/>
          <w:w w:val="126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53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4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7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151516"/>
          <w:spacing w:val="0"/>
          <w:w w:val="48"/>
          <w:sz w:val="18"/>
          <w:szCs w:val="18"/>
        </w:rPr>
        <w:t> </w:t>
      </w:r>
      <w:r>
        <w:rPr>
          <w:rFonts w:cs="Arial" w:hAnsi="Arial" w:eastAsia="Arial" w:ascii="Arial"/>
          <w:color w:val="151516"/>
          <w:spacing w:val="19"/>
          <w:w w:val="4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51516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OR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266"/>
      </w:pPr>
      <w:r>
        <w:rPr>
          <w:rFonts w:cs="Arial" w:hAnsi="Arial" w:eastAsia="Arial" w:ascii="Arial"/>
          <w:color w:val="151516"/>
          <w:spacing w:val="0"/>
          <w:w w:val="93"/>
          <w:sz w:val="17"/>
          <w:szCs w:val="17"/>
        </w:rPr>
        <w:t>Q</w:t>
      </w:r>
      <w:r>
        <w:rPr>
          <w:rFonts w:cs="Arial" w:hAnsi="Arial" w:eastAsia="Arial" w:ascii="Arial"/>
          <w:color w:val="151516"/>
          <w:spacing w:val="0"/>
          <w:w w:val="93"/>
          <w:sz w:val="17"/>
          <w:szCs w:val="17"/>
        </w:rPr>
        <w:t>:</w:t>
      </w:r>
      <w:r>
        <w:rPr>
          <w:rFonts w:cs="Arial" w:hAnsi="Arial" w:eastAsia="Arial" w:ascii="Arial"/>
          <w:color w:val="151516"/>
          <w:spacing w:val="33"/>
          <w:w w:val="93"/>
          <w:sz w:val="17"/>
          <w:szCs w:val="17"/>
        </w:rPr>
        <w:t> </w:t>
      </w:r>
      <w:r>
        <w:rPr>
          <w:rFonts w:cs="Arial" w:hAnsi="Arial" w:eastAsia="Arial" w:ascii="Arial"/>
          <w:color w:val="151516"/>
          <w:spacing w:val="0"/>
          <w:w w:val="76"/>
          <w:sz w:val="17"/>
          <w:szCs w:val="17"/>
        </w:rPr>
        <w:t>l</w:t>
      </w:r>
      <w:r>
        <w:rPr>
          <w:rFonts w:cs="Arial" w:hAnsi="Arial" w:eastAsia="Arial" w:ascii="Arial"/>
          <w:color w:val="151516"/>
          <w:spacing w:val="0"/>
          <w:w w:val="107"/>
          <w:sz w:val="17"/>
          <w:szCs w:val="17"/>
        </w:rPr>
        <w:t>s</w:t>
      </w:r>
      <w:r>
        <w:rPr>
          <w:rFonts w:cs="Arial" w:hAnsi="Arial" w:eastAsia="Arial" w:ascii="Arial"/>
          <w:color w:val="151516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?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                          </w:t>
      </w:r>
      <w:r>
        <w:rPr>
          <w:rFonts w:cs="Times New Roman" w:hAnsi="Times New Roman" w:eastAsia="Times New Roman" w:ascii="Times New Roman"/>
          <w:color w:val="151516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37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303033"/>
          <w:spacing w:val="0"/>
          <w:w w:val="9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30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151516"/>
          <w:spacing w:val="0"/>
          <w:w w:val="219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7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7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7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151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7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219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257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23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12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462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371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9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159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432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9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83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60"/>
        <w:ind w:left="256"/>
      </w:pPr>
      <w:r>
        <w:rPr>
          <w:rFonts w:cs="Arial" w:hAnsi="Arial" w:eastAsia="Arial" w:ascii="Arial"/>
          <w:color w:val="151516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151516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151516"/>
          <w:spacing w:val="1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4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40"/>
          <w:sz w:val="17"/>
          <w:szCs w:val="17"/>
        </w:rPr>
        <w:t>I</w:t>
      </w:r>
      <w:r>
        <w:rPr>
          <w:rFonts w:cs="Arial" w:hAnsi="Arial" w:eastAsia="Arial" w:ascii="Arial"/>
          <w:color w:val="151516"/>
          <w:spacing w:val="0"/>
          <w:w w:val="40"/>
          <w:sz w:val="17"/>
          <w:szCs w:val="17"/>
        </w:rPr>
        <w:t>  </w:t>
      </w:r>
      <w:r>
        <w:rPr>
          <w:rFonts w:cs="Arial" w:hAnsi="Arial" w:eastAsia="Arial" w:ascii="Arial"/>
          <w:color w:val="151516"/>
          <w:spacing w:val="11"/>
          <w:w w:val="4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ht</w:t>
      </w:r>
      <w:r>
        <w:rPr>
          <w:rFonts w:cs="Times New Roman" w:hAnsi="Times New Roman" w:eastAsia="Times New Roman" w:ascii="Times New Roman"/>
          <w:color w:val="151516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6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51516"/>
          <w:spacing w:val="0"/>
          <w:w w:val="96"/>
          <w:sz w:val="19"/>
          <w:szCs w:val="19"/>
        </w:rPr>
        <w:t>ob</w:t>
      </w:r>
      <w:r>
        <w:rPr>
          <w:rFonts w:cs="Times New Roman" w:hAnsi="Times New Roman" w:eastAsia="Times New Roman" w:ascii="Times New Roman"/>
          <w:color w:val="151516"/>
          <w:spacing w:val="17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3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            </w:t>
      </w:r>
      <w:r>
        <w:rPr>
          <w:rFonts w:cs="Times New Roman" w:hAnsi="Times New Roman" w:eastAsia="Times New Roman" w:ascii="Times New Roman"/>
          <w:color w:val="151516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409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219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34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45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151516"/>
          <w:spacing w:val="0"/>
          <w:w w:val="144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60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379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136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7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12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9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53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4B4C4D"/>
          <w:spacing w:val="0"/>
          <w:w w:val="197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9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8"/>
        <w:ind w:left="256"/>
      </w:pPr>
      <w:r>
        <w:rPr>
          <w:rFonts w:cs="Arial" w:hAnsi="Arial" w:eastAsia="Arial" w:ascii="Arial"/>
          <w:color w:val="151516"/>
          <w:spacing w:val="0"/>
          <w:w w:val="100"/>
          <w:sz w:val="17"/>
          <w:szCs w:val="17"/>
        </w:rPr>
        <w:t>Q</w:t>
      </w:r>
      <w:r>
        <w:rPr>
          <w:rFonts w:cs="Arial" w:hAnsi="Arial" w:eastAsia="Arial" w:ascii="Arial"/>
          <w:color w:val="151516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151516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15151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i/>
          <w:color w:val="151516"/>
          <w:spacing w:val="0"/>
          <w:w w:val="91"/>
          <w:sz w:val="18"/>
          <w:szCs w:val="18"/>
        </w:rPr>
        <w:t>i</w:t>
      </w:r>
      <w:r>
        <w:rPr>
          <w:rFonts w:cs="Arial" w:hAnsi="Arial" w:eastAsia="Arial" w:ascii="Arial"/>
          <w:i/>
          <w:color w:val="15151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i/>
          <w:color w:val="151516"/>
          <w:spacing w:val="13"/>
          <w:w w:val="9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0" w:lineRule="exact" w:line="260"/>
        <w:ind w:left="247"/>
      </w:pPr>
      <w:r>
        <w:pict>
          <v:shape type="#_x0000_t75" style="position:absolute;margin-left:404.799pt;margin-top:-42.4061pt;width:106.476pt;height:60.4686pt;mso-position-horizontal-relative:page;mso-position-vertical-relative:paragraph;z-index:-1108">
            <v:imagedata o:title="" r:id="rId9"/>
          </v:shape>
        </w:pict>
      </w:r>
      <w:r>
        <w:rPr>
          <w:rFonts w:cs="Arial" w:hAnsi="Arial" w:eastAsia="Arial" w:ascii="Arial"/>
          <w:color w:val="151516"/>
          <w:spacing w:val="0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151516"/>
          <w:spacing w:val="0"/>
          <w:w w:val="100"/>
          <w:position w:val="2"/>
          <w:sz w:val="18"/>
          <w:szCs w:val="18"/>
        </w:rPr>
        <w:t>:</w:t>
      </w:r>
      <w:r>
        <w:rPr>
          <w:rFonts w:cs="Arial" w:hAnsi="Arial" w:eastAsia="Arial" w:ascii="Arial"/>
          <w:color w:val="151516"/>
          <w:spacing w:val="5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position w:val="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position w:val="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2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position w:val="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position w:val="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position w:val="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position w:val="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position w:val="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4"/>
          <w:w w:val="94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100"/>
          <w:position w:val="2"/>
          <w:sz w:val="18"/>
          <w:szCs w:val="18"/>
        </w:rPr>
        <w:t>£</w:t>
      </w:r>
      <w:r>
        <w:rPr>
          <w:rFonts w:cs="Arial" w:hAnsi="Arial" w:eastAsia="Arial" w:ascii="Arial"/>
          <w:color w:val="151516"/>
          <w:spacing w:val="0"/>
          <w:w w:val="100"/>
          <w:position w:val="2"/>
          <w:sz w:val="18"/>
          <w:szCs w:val="18"/>
        </w:rPr>
        <w:t>2</w:t>
      </w:r>
      <w:r>
        <w:rPr>
          <w:rFonts w:cs="Arial" w:hAnsi="Arial" w:eastAsia="Arial" w:ascii="Arial"/>
          <w:color w:val="151516"/>
          <w:spacing w:val="0"/>
          <w:w w:val="100"/>
          <w:position w:val="2"/>
          <w:sz w:val="18"/>
          <w:szCs w:val="18"/>
        </w:rPr>
        <w:t>0</w:t>
      </w:r>
      <w:r>
        <w:rPr>
          <w:rFonts w:cs="Arial" w:hAnsi="Arial" w:eastAsia="Arial" w:ascii="Arial"/>
          <w:color w:val="151516"/>
          <w:spacing w:val="-1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2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4B4C4D"/>
          <w:spacing w:val="0"/>
          <w:w w:val="100"/>
          <w:position w:val="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B4C4D"/>
          <w:spacing w:val="0"/>
          <w:w w:val="100"/>
          <w:position w:val="2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color w:val="4B4C4D"/>
          <w:spacing w:val="41"/>
          <w:w w:val="100"/>
          <w:position w:val="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B4C4D"/>
          <w:spacing w:val="0"/>
          <w:w w:val="12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151516"/>
          <w:spacing w:val="0"/>
          <w:w w:val="27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288"/>
          <w:position w:val="-1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4B4C4D"/>
          <w:spacing w:val="0"/>
          <w:w w:val="42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303033"/>
          <w:spacing w:val="0"/>
          <w:w w:val="12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30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151516"/>
          <w:spacing w:val="0"/>
          <w:w w:val="6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30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666669"/>
          <w:spacing w:val="0"/>
          <w:w w:val="30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4B4C4D"/>
          <w:spacing w:val="0"/>
          <w:w w:val="84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6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294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36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303033"/>
          <w:spacing w:val="0"/>
          <w:w w:val="12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7E7E82"/>
          <w:spacing w:val="0"/>
          <w:w w:val="30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4B4C4D"/>
          <w:spacing w:val="0"/>
          <w:w w:val="4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33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324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72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282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28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312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0"/>
        <w:ind w:left="1396"/>
        <w:sectPr>
          <w:type w:val="continuous"/>
          <w:pgSz w:w="12120" w:h="16960"/>
          <w:pgMar w:top="0" w:bottom="280" w:left="1240" w:right="1640"/>
          <w:cols w:num="2" w:equalWidth="off">
            <w:col w:w="6300" w:space="556"/>
            <w:col w:w="2384"/>
          </w:cols>
        </w:sectPr>
      </w:pPr>
      <w:r>
        <w:br w:type="column"/>
      </w:r>
      <w:r>
        <w:rPr>
          <w:rFonts w:cs="Arial" w:hAnsi="Arial" w:eastAsia="Arial" w:ascii="Arial"/>
          <w:color w:val="151516"/>
          <w:w w:val="105"/>
          <w:sz w:val="26"/>
          <w:szCs w:val="26"/>
        </w:rPr>
      </w:r>
      <w:r>
        <w:rPr>
          <w:rFonts w:cs="Arial" w:hAnsi="Arial" w:eastAsia="Arial" w:ascii="Arial"/>
          <w:color w:val="151516"/>
          <w:w w:val="105"/>
          <w:sz w:val="26"/>
          <w:szCs w:val="26"/>
          <w:u w:val="single" w:color="303033"/>
        </w:rPr>
        <w:t> </w:t>
      </w:r>
      <w:r>
        <w:rPr>
          <w:rFonts w:cs="Arial" w:hAnsi="Arial" w:eastAsia="Arial" w:ascii="Arial"/>
          <w:color w:val="151516"/>
          <w:spacing w:val="-8"/>
          <w:w w:val="100"/>
          <w:sz w:val="26"/>
          <w:szCs w:val="26"/>
          <w:u w:val="single" w:color="303033"/>
        </w:rPr>
        <w:t> </w:t>
      </w:r>
      <w:r>
        <w:rPr>
          <w:rFonts w:cs="Arial" w:hAnsi="Arial" w:eastAsia="Arial" w:ascii="Arial"/>
          <w:color w:val="151516"/>
          <w:spacing w:val="-8"/>
          <w:w w:val="100"/>
          <w:sz w:val="26"/>
          <w:szCs w:val="26"/>
          <w:u w:val="single" w:color="303033"/>
        </w:rPr>
      </w:r>
      <w:r>
        <w:rPr>
          <w:rFonts w:cs="Arial" w:hAnsi="Arial" w:eastAsia="Arial" w:ascii="Arial"/>
          <w:color w:val="151516"/>
          <w:spacing w:val="0"/>
          <w:w w:val="105"/>
          <w:sz w:val="26"/>
          <w:szCs w:val="26"/>
          <w:u w:val="single" w:color="303033"/>
        </w:rPr>
        <w:t> </w:t>
      </w:r>
      <w:r>
        <w:rPr>
          <w:rFonts w:cs="Arial" w:hAnsi="Arial" w:eastAsia="Arial" w:ascii="Arial"/>
          <w:color w:val="151516"/>
          <w:spacing w:val="28"/>
          <w:w w:val="100"/>
          <w:sz w:val="26"/>
          <w:szCs w:val="26"/>
          <w:u w:val="single" w:color="303033"/>
        </w:rPr>
        <w:t> </w:t>
      </w:r>
      <w:r>
        <w:rPr>
          <w:rFonts w:cs="Arial" w:hAnsi="Arial" w:eastAsia="Arial" w:ascii="Arial"/>
          <w:color w:val="151516"/>
          <w:spacing w:val="28"/>
          <w:w w:val="100"/>
          <w:sz w:val="26"/>
          <w:szCs w:val="26"/>
          <w:u w:val="single" w:color="303033"/>
        </w:rPr>
      </w:r>
      <w:r>
        <w:rPr>
          <w:rFonts w:cs="Arial" w:hAnsi="Arial" w:eastAsia="Arial" w:ascii="Arial"/>
          <w:color w:val="151516"/>
          <w:spacing w:val="28"/>
          <w:w w:val="100"/>
          <w:sz w:val="26"/>
          <w:szCs w:val="26"/>
        </w:rPr>
      </w:r>
      <w:r>
        <w:rPr>
          <w:rFonts w:cs="Arial" w:hAnsi="Arial" w:eastAsia="Arial" w:ascii="Arial"/>
          <w:color w:val="151516"/>
          <w:spacing w:val="0"/>
          <w:w w:val="61"/>
          <w:sz w:val="26"/>
          <w:szCs w:val="26"/>
        </w:rPr>
        <w:t>::::::.:&gt;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40"/>
        <w:ind w:left="237"/>
      </w:pP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RN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6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4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2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B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151516"/>
          <w:spacing w:val="28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39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4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2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4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2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51516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38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4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2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8"/>
        <w:ind w:left="242"/>
      </w:pPr>
      <w:r>
        <w:rPr>
          <w:rFonts w:cs="Times New Roman" w:hAnsi="Times New Roman" w:eastAsia="Times New Roman" w:ascii="Times New Roman"/>
          <w:color w:val="151516"/>
          <w:w w:val="9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9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151516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151516"/>
          <w:spacing w:val="10"/>
          <w:w w:val="5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iz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38"/>
          <w:sz w:val="18"/>
          <w:szCs w:val="18"/>
        </w:rPr>
        <w:t>I</w:t>
      </w:r>
      <w:r>
        <w:rPr>
          <w:rFonts w:cs="Arial" w:hAnsi="Arial" w:eastAsia="Arial" w:ascii="Arial"/>
          <w:color w:val="151516"/>
          <w:spacing w:val="0"/>
          <w:w w:val="38"/>
          <w:sz w:val="18"/>
          <w:szCs w:val="18"/>
        </w:rPr>
        <w:t>  </w:t>
      </w:r>
      <w:r>
        <w:rPr>
          <w:rFonts w:cs="Arial" w:hAnsi="Arial" w:eastAsia="Arial" w:ascii="Arial"/>
          <w:color w:val="151516"/>
          <w:spacing w:val="10"/>
          <w:w w:val="3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48"/>
          <w:szCs w:val="48"/>
        </w:rPr>
        <w:jc w:val="left"/>
        <w:spacing w:before="98" w:lineRule="auto" w:line="188"/>
        <w:ind w:left="213" w:right="310" w:firstLine="19"/>
      </w:pPr>
      <w:r>
        <w:rPr>
          <w:rFonts w:cs="Arial" w:hAnsi="Arial" w:eastAsia="Arial" w:ascii="Arial"/>
          <w:color w:val="151516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4B4C4D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color w:val="4B4C4D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12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51516"/>
          <w:spacing w:val="0"/>
          <w:w w:val="12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5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51516"/>
          <w:spacing w:val="0"/>
          <w:w w:val="99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76"/>
          <w:sz w:val="19"/>
          <w:szCs w:val="19"/>
        </w:rPr>
        <w:t>?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       </w:t>
      </w:r>
      <w:r>
        <w:rPr>
          <w:rFonts w:cs="Times New Roman" w:hAnsi="Times New Roman" w:eastAsia="Times New Roman" w:ascii="Times New Roman"/>
          <w:color w:val="151516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394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394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303033"/>
          <w:spacing w:val="76"/>
          <w:w w:val="3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257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9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83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106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83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181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121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136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68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4B4C4D"/>
          <w:spacing w:val="10"/>
          <w:w w:val="356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3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69"/>
          <w:spacing w:val="5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B4C4D"/>
          <w:spacing w:val="0"/>
          <w:w w:val="174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30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303033"/>
          <w:spacing w:val="0"/>
          <w:w w:val="242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53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106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                                </w:t>
      </w:r>
      <w:r>
        <w:rPr>
          <w:rFonts w:cs="Times New Roman" w:hAnsi="Times New Roman" w:eastAsia="Times New Roman" w:ascii="Times New Roman"/>
          <w:color w:val="303033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3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600"/>
          <w:sz w:val="19"/>
          <w:szCs w:val="19"/>
        </w:rPr>
        <w:t>-</w:t>
      </w:r>
      <w:r>
        <w:rPr>
          <w:rFonts w:cs="Malgun Gothic" w:hAnsi="Malgun Gothic" w:eastAsia="Malgun Gothic" w:ascii="Malgun Gothic"/>
          <w:color w:val="151516"/>
          <w:spacing w:val="0"/>
          <w:w w:val="396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666669"/>
          <w:spacing w:val="0"/>
          <w:w w:val="53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5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B4C4D"/>
          <w:spacing w:val="0"/>
          <w:w w:val="73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4B4C4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B4C4D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18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-10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5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8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151516"/>
          <w:spacing w:val="0"/>
          <w:w w:val="77"/>
          <w:sz w:val="19"/>
          <w:szCs w:val="19"/>
        </w:rPr>
        <w:t>5</w:t>
      </w:r>
      <w:r>
        <w:rPr>
          <w:rFonts w:cs="Arial" w:hAnsi="Arial" w:eastAsia="Arial" w:ascii="Arial"/>
          <w:i/>
          <w:color w:val="151516"/>
          <w:spacing w:val="22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-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£</w:t>
      </w:r>
      <w:r>
        <w:rPr>
          <w:rFonts w:cs="Times New Roman" w:hAnsi="Times New Roman" w:eastAsia="Times New Roman" w:ascii="Times New Roman"/>
          <w:color w:val="151516"/>
          <w:spacing w:val="0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516"/>
          <w:spacing w:val="0"/>
          <w:w w:val="12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7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8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1"/>
          <w:szCs w:val="21"/>
        </w:rPr>
        <w:t>AZZ</w:t>
      </w:r>
      <w:r>
        <w:rPr>
          <w:rFonts w:cs="Times New Roman" w:hAnsi="Times New Roman" w:eastAsia="Times New Roman" w:ascii="Times New Roman"/>
          <w:color w:val="151516"/>
          <w:spacing w:val="0"/>
          <w:w w:val="8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85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03033"/>
          <w:spacing w:val="0"/>
          <w:w w:val="7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303033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45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666669"/>
          <w:spacing w:val="10"/>
          <w:w w:val="4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36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666669"/>
          <w:spacing w:val="0"/>
          <w:w w:val="45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03033"/>
          <w:spacing w:val="0"/>
          <w:w w:val="7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03033"/>
          <w:spacing w:val="0"/>
          <w:w w:val="5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03033"/>
          <w:spacing w:val="10"/>
          <w:w w:val="50"/>
          <w:sz w:val="21"/>
          <w:szCs w:val="21"/>
        </w:rPr>
        <w:t>.</w:t>
      </w:r>
      <w:r>
        <w:rPr>
          <w:rFonts w:cs="Malgun Gothic" w:hAnsi="Malgun Gothic" w:eastAsia="Malgun Gothic" w:ascii="Malgun Gothic"/>
          <w:color w:val="151516"/>
          <w:spacing w:val="0"/>
          <w:w w:val="600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151516"/>
          <w:spacing w:val="0"/>
          <w:w w:val="6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2"/>
          <w:szCs w:val="22"/>
        </w:rPr>
        <w:t>RD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6"/>
          <w:spacing w:val="1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5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516"/>
          <w:spacing w:val="0"/>
          <w:w w:val="12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0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B4C4D"/>
          <w:spacing w:val="0"/>
          <w:w w:val="15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B4C4D"/>
          <w:spacing w:val="0"/>
          <w:w w:val="100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4B4C4D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C4D"/>
          <w:spacing w:val="0"/>
          <w:w w:val="9"/>
          <w:position w:val="-20"/>
          <w:sz w:val="60"/>
          <w:szCs w:val="60"/>
        </w:rPr>
        <w:t>·</w:t>
      </w:r>
      <w:r>
        <w:rPr>
          <w:rFonts w:cs="Arial" w:hAnsi="Arial" w:eastAsia="Arial" w:ascii="Arial"/>
          <w:color w:val="151516"/>
          <w:spacing w:val="0"/>
          <w:w w:val="249"/>
          <w:position w:val="-20"/>
          <w:sz w:val="60"/>
          <w:szCs w:val="60"/>
        </w:rPr>
        <w:t>-</w:t>
      </w:r>
      <w:r>
        <w:rPr>
          <w:rFonts w:cs="Arial" w:hAnsi="Arial" w:eastAsia="Arial" w:ascii="Arial"/>
          <w:color w:val="151516"/>
          <w:spacing w:val="74"/>
          <w:w w:val="100"/>
          <w:position w:val="-20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5"/>
          <w:position w:val="-3"/>
          <w:sz w:val="48"/>
          <w:szCs w:val="48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207"/>
          <w:position w:val="-3"/>
          <w:sz w:val="48"/>
          <w:szCs w:val="48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222"/>
          <w:position w:val="-3"/>
          <w:sz w:val="48"/>
          <w:szCs w:val="48"/>
        </w:rPr>
        <w:t>--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position w:val="-3"/>
          <w:sz w:val="48"/>
          <w:szCs w:val="48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159"/>
          <w:position w:val="-3"/>
          <w:sz w:val="48"/>
          <w:szCs w:val="48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240"/>
          <w:position w:val="-3"/>
          <w:sz w:val="48"/>
          <w:szCs w:val="48"/>
        </w:rPr>
        <w:t>-</w:t>
      </w:r>
      <w:r>
        <w:rPr>
          <w:rFonts w:cs="Malgun Gothic" w:hAnsi="Malgun Gothic" w:eastAsia="Malgun Gothic" w:ascii="Malgun Gothic"/>
          <w:color w:val="151516"/>
          <w:spacing w:val="0"/>
          <w:w w:val="164"/>
          <w:position w:val="-3"/>
          <w:sz w:val="48"/>
          <w:szCs w:val="48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364"/>
        <w:ind w:left="180" w:right="117" w:firstLine="24"/>
      </w:pP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ft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51516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23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RDE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7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bo</w:t>
      </w:r>
      <w:r>
        <w:rPr>
          <w:rFonts w:cs="Times New Roman" w:hAnsi="Times New Roman" w:eastAsia="Times New Roman" w:ascii="Times New Roman"/>
          <w:color w:val="151516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15151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15151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fr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516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38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nt</w:t>
      </w:r>
      <w:r>
        <w:rPr>
          <w:rFonts w:cs="Times New Roman" w:hAnsi="Times New Roman" w:eastAsia="Times New Roman" w:ascii="Times New Roman"/>
          <w:color w:val="151516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6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gh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7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"/>
          <w:w w:val="7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7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03033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7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51516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33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303033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33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22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54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51516"/>
          <w:spacing w:val="0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2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3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7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33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33"/>
          <w:spacing w:val="0"/>
          <w:w w:val="103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65"/>
          <w:sz w:val="18"/>
          <w:szCs w:val="18"/>
        </w:rPr>
        <w:t>O</w:t>
      </w:r>
      <w:r>
        <w:rPr>
          <w:rFonts w:cs="Arial" w:hAnsi="Arial" w:eastAsia="Arial" w:ascii="Arial"/>
          <w:color w:val="151516"/>
          <w:spacing w:val="-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B4C4D"/>
          <w:spacing w:val="0"/>
          <w:w w:val="14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B4C4D"/>
          <w:spacing w:val="0"/>
          <w:w w:val="100"/>
          <w:sz w:val="19"/>
          <w:szCs w:val="19"/>
        </w:rPr>
        <w:t>                             </w:t>
      </w:r>
      <w:r>
        <w:rPr>
          <w:rFonts w:cs="Times New Roman" w:hAnsi="Times New Roman" w:eastAsia="Times New Roman" w:ascii="Times New Roman"/>
          <w:color w:val="4B4C4D"/>
          <w:spacing w:val="9"/>
          <w:w w:val="100"/>
          <w:sz w:val="19"/>
          <w:szCs w:val="19"/>
        </w:rPr>
        <w:t> </w:t>
      </w:r>
      <w:r>
        <w:pict>
          <v:shape type="#_x0000_t75" style="width:33.5734pt;height:10.558pt">
            <v:imagedata o:title="" r:id="rId10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170"/>
        <w:sectPr>
          <w:type w:val="continuous"/>
          <w:pgSz w:w="12120" w:h="16960"/>
          <w:pgMar w:top="0" w:bottom="280" w:left="1240" w:right="1640"/>
        </w:sectPr>
      </w:pPr>
      <w:r>
        <w:rPr>
          <w:rFonts w:cs="Arial" w:hAnsi="Arial" w:eastAsia="Arial" w:ascii="Arial"/>
          <w:color w:val="151516"/>
          <w:w w:val="79"/>
          <w:sz w:val="18"/>
          <w:szCs w:val="18"/>
        </w:rPr>
        <w:t>J</w:t>
      </w:r>
      <w:r>
        <w:rPr>
          <w:rFonts w:cs="Arial" w:hAnsi="Arial" w:eastAsia="Arial" w:ascii="Arial"/>
          <w:color w:val="151516"/>
          <w:w w:val="112"/>
          <w:sz w:val="18"/>
          <w:szCs w:val="18"/>
        </w:rPr>
        <w:t>RA/</w:t>
      </w:r>
      <w:r>
        <w:rPr>
          <w:rFonts w:cs="Arial" w:hAnsi="Arial" w:eastAsia="Arial" w:ascii="Arial"/>
          <w:color w:val="151516"/>
          <w:w w:val="86"/>
          <w:sz w:val="18"/>
          <w:szCs w:val="18"/>
        </w:rPr>
        <w:t>3</w:t>
      </w:r>
      <w:r>
        <w:rPr>
          <w:rFonts w:cs="Arial" w:hAnsi="Arial" w:eastAsia="Arial" w:ascii="Arial"/>
          <w:color w:val="151516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151516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51516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pho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074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3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24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9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87"/>
        <w:ind w:left="170" w:right="-53"/>
      </w:pPr>
      <w:r>
        <w:rPr>
          <w:rFonts w:cs="Times New Roman" w:hAnsi="Times New Roman" w:eastAsia="Times New Roman" w:ascii="Times New Roman"/>
          <w:color w:val="151516"/>
          <w:spacing w:val="0"/>
          <w:w w:val="100"/>
          <w:sz w:val="21"/>
          <w:szCs w:val="21"/>
        </w:rPr>
        <w:t>Q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1"/>
          <w:szCs w:val="21"/>
        </w:rPr>
        <w:t>"</w:t>
      </w:r>
      <w:r>
        <w:rPr>
          <w:rFonts w:cs="Times New Roman" w:hAnsi="Times New Roman" w:eastAsia="Times New Roman" w:ascii="Times New Roman"/>
          <w:color w:val="151516"/>
          <w:spacing w:val="-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7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03033"/>
          <w:spacing w:val="0"/>
          <w:w w:val="121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15151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6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6"/>
          <w:spacing w:val="18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8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Malgun Gothic" w:hAnsi="Malgun Gothic" w:eastAsia="Malgun Gothic" w:ascii="Malgun Gothic"/>
          <w:sz w:val="26"/>
          <w:szCs w:val="26"/>
        </w:rPr>
        <w:jc w:val="left"/>
        <w:spacing w:lineRule="exact" w:line="400"/>
        <w:sectPr>
          <w:type w:val="continuous"/>
          <w:pgSz w:w="12120" w:h="16960"/>
          <w:pgMar w:top="0" w:bottom="280" w:left="1240" w:right="1640"/>
          <w:cols w:num="2" w:equalWidth="off">
            <w:col w:w="1437" w:space="1467"/>
            <w:col w:w="6336"/>
          </w:cols>
        </w:sectPr>
      </w:pPr>
      <w:r>
        <w:br w:type="column"/>
      </w:r>
      <w:r>
        <w:rPr>
          <w:rFonts w:cs="Arial" w:hAnsi="Arial" w:eastAsia="Arial" w:ascii="Arial"/>
          <w:color w:val="959598"/>
          <w:w w:val="40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7E7E82"/>
          <w:w w:val="14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A7A7AB"/>
          <w:w w:val="133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959598"/>
          <w:w w:val="14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959598"/>
          <w:w w:val="93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7E7E82"/>
          <w:w w:val="133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7E7E82"/>
          <w:w w:val="6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4B4C4D"/>
          <w:w w:val="158"/>
          <w:position w:val="-3"/>
          <w:sz w:val="13"/>
          <w:szCs w:val="13"/>
        </w:rPr>
        <w:t>•</w:t>
      </w:r>
      <w:r>
        <w:rPr>
          <w:rFonts w:cs="Arial" w:hAnsi="Arial" w:eastAsia="Arial" w:ascii="Arial"/>
          <w:color w:val="959598"/>
          <w:w w:val="14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7E7E82"/>
          <w:w w:val="80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666669"/>
          <w:w w:val="6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959598"/>
          <w:w w:val="10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666669"/>
          <w:w w:val="93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666669"/>
          <w:w w:val="6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666669"/>
          <w:w w:val="93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7E7E82"/>
          <w:w w:val="53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666669"/>
          <w:w w:val="120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959598"/>
          <w:w w:val="10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4B4C4D"/>
          <w:w w:val="10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7E7E82"/>
          <w:w w:val="93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7E7E82"/>
          <w:w w:val="80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959598"/>
          <w:w w:val="53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4B4C4D"/>
          <w:w w:val="93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959598"/>
          <w:w w:val="14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666669"/>
          <w:w w:val="93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7E7E82"/>
          <w:w w:val="10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959598"/>
          <w:w w:val="53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303033"/>
          <w:w w:val="106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666669"/>
          <w:w w:val="160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666669"/>
          <w:w w:val="240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4B4C4D"/>
          <w:w w:val="80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666669"/>
          <w:w w:val="179"/>
          <w:position w:val="-3"/>
          <w:sz w:val="13"/>
          <w:szCs w:val="13"/>
        </w:rPr>
        <w:t>•</w:t>
      </w:r>
      <w:r>
        <w:rPr>
          <w:rFonts w:cs="Arial" w:hAnsi="Arial" w:eastAsia="Arial" w:ascii="Arial"/>
          <w:color w:val="151516"/>
          <w:w w:val="80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4B4C4D"/>
          <w:w w:val="106"/>
          <w:position w:val="-3"/>
          <w:sz w:val="13"/>
          <w:szCs w:val="13"/>
        </w:rPr>
        <w:t>..</w:t>
      </w:r>
      <w:r>
        <w:rPr>
          <w:rFonts w:cs="Arial" w:hAnsi="Arial" w:eastAsia="Arial" w:ascii="Arial"/>
          <w:color w:val="666669"/>
          <w:w w:val="80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7E7E82"/>
          <w:spacing w:val="5"/>
          <w:w w:val="80"/>
          <w:position w:val="-3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666669"/>
          <w:spacing w:val="0"/>
          <w:w w:val="38"/>
          <w:position w:val="-3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4B4C4D"/>
          <w:spacing w:val="0"/>
          <w:w w:val="49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243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99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33"/>
          <w:position w:val="-3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303033"/>
          <w:spacing w:val="0"/>
          <w:w w:val="105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60"/>
          <w:position w:val="-3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303033"/>
          <w:spacing w:val="0"/>
          <w:w w:val="88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221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121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27"/>
          <w:position w:val="-3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151516"/>
          <w:spacing w:val="0"/>
          <w:w w:val="138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393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155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210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60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38"/>
          <w:position w:val="-3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7E7E82"/>
          <w:spacing w:val="0"/>
          <w:w w:val="27"/>
          <w:position w:val="-3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4B4C4D"/>
          <w:spacing w:val="0"/>
          <w:w w:val="204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144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105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144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254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77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27"/>
          <w:position w:val="-3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151516"/>
          <w:spacing w:val="0"/>
          <w:w w:val="66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204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83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326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33"/>
          <w:position w:val="-3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151516"/>
          <w:spacing w:val="0"/>
          <w:w w:val="132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238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303033"/>
          <w:spacing w:val="0"/>
          <w:w w:val="421"/>
          <w:position w:val="-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55"/>
          <w:position w:val="-3"/>
          <w:sz w:val="26"/>
          <w:szCs w:val="26"/>
        </w:rPr>
        <w:t>-</w:t>
      </w:r>
      <w:r>
        <w:rPr>
          <w:rFonts w:cs="Malgun Gothic" w:hAnsi="Malgun Gothic" w:eastAsia="Malgun Gothic" w:ascii="Malgun Gothic"/>
          <w:color w:val="151516"/>
          <w:spacing w:val="0"/>
          <w:w w:val="182"/>
          <w:position w:val="-3"/>
          <w:sz w:val="26"/>
          <w:szCs w:val="26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160" w:right="-50"/>
      </w:pP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303033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1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8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ght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6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4" w:lineRule="exact" w:line="320"/>
        <w:sectPr>
          <w:type w:val="continuous"/>
          <w:pgSz w:w="12120" w:h="16960"/>
          <w:pgMar w:top="0" w:bottom="280" w:left="1240" w:right="1640"/>
          <w:cols w:num="2" w:equalWidth="off">
            <w:col w:w="3312" w:space="503"/>
            <w:col w:w="5425"/>
          </w:cols>
        </w:sectPr>
      </w:pPr>
      <w:r>
        <w:br w:type="column"/>
      </w:r>
      <w:r>
        <w:rPr>
          <w:rFonts w:cs="Arial" w:hAnsi="Arial" w:eastAsia="Arial" w:ascii="Arial"/>
          <w:color w:val="303033"/>
          <w:w w:val="64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4B4C4D"/>
          <w:w w:val="43"/>
          <w:position w:val="-3"/>
          <w:sz w:val="20"/>
          <w:szCs w:val="20"/>
        </w:rPr>
        <w:t>·</w:t>
      </w:r>
      <w:r>
        <w:rPr>
          <w:rFonts w:cs="Arial" w:hAnsi="Arial" w:eastAsia="Arial" w:ascii="Arial"/>
          <w:color w:val="303033"/>
          <w:w w:val="352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4B4C4D"/>
          <w:w w:val="295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4B4C4D"/>
          <w:w w:val="64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4B4C4D"/>
          <w:w w:val="50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4B4C4D"/>
          <w:w w:val="122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4B4C4D"/>
          <w:w w:val="187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303033"/>
          <w:w w:val="244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666669"/>
          <w:w w:val="57"/>
          <w:position w:val="-3"/>
          <w:sz w:val="20"/>
          <w:szCs w:val="20"/>
        </w:rPr>
        <w:t>·</w:t>
      </w:r>
      <w:r>
        <w:rPr>
          <w:rFonts w:cs="Arial" w:hAnsi="Arial" w:eastAsia="Arial" w:ascii="Arial"/>
          <w:color w:val="4B4C4D"/>
          <w:w w:val="57"/>
          <w:position w:val="-3"/>
          <w:sz w:val="20"/>
          <w:szCs w:val="20"/>
        </w:rPr>
        <w:t>·</w:t>
      </w:r>
      <w:r>
        <w:rPr>
          <w:rFonts w:cs="Arial" w:hAnsi="Arial" w:eastAsia="Arial" w:ascii="Arial"/>
          <w:color w:val="4B4C4D"/>
          <w:w w:val="72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151516"/>
          <w:w w:val="57"/>
          <w:position w:val="-3"/>
          <w:sz w:val="20"/>
          <w:szCs w:val="20"/>
        </w:rPr>
        <w:t>·</w:t>
      </w:r>
      <w:r>
        <w:rPr>
          <w:rFonts w:cs="Arial" w:hAnsi="Arial" w:eastAsia="Arial" w:ascii="Arial"/>
          <w:color w:val="A7A7AB"/>
          <w:w w:val="36"/>
          <w:position w:val="-3"/>
          <w:sz w:val="20"/>
          <w:szCs w:val="20"/>
        </w:rPr>
        <w:t>·</w:t>
      </w:r>
      <w:r>
        <w:rPr>
          <w:rFonts w:cs="Arial" w:hAnsi="Arial" w:eastAsia="Arial" w:ascii="Arial"/>
          <w:color w:val="303033"/>
          <w:w w:val="86"/>
          <w:position w:val="-3"/>
          <w:sz w:val="20"/>
          <w:szCs w:val="20"/>
        </w:rPr>
        <w:t>·</w:t>
      </w:r>
      <w:r>
        <w:rPr>
          <w:rFonts w:cs="Arial" w:hAnsi="Arial" w:eastAsia="Arial" w:ascii="Arial"/>
          <w:color w:val="151516"/>
          <w:w w:val="115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151516"/>
          <w:w w:val="309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151516"/>
          <w:w w:val="165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4B4C4D"/>
          <w:w w:val="57"/>
          <w:position w:val="-3"/>
          <w:sz w:val="20"/>
          <w:szCs w:val="20"/>
        </w:rPr>
        <w:t>·</w:t>
      </w:r>
      <w:r>
        <w:rPr>
          <w:rFonts w:cs="Arial" w:hAnsi="Arial" w:eastAsia="Arial" w:ascii="Arial"/>
          <w:color w:val="4B4C4D"/>
          <w:w w:val="410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4B4C4D"/>
          <w:w w:val="208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666669"/>
          <w:w w:val="50"/>
          <w:position w:val="-3"/>
          <w:sz w:val="20"/>
          <w:szCs w:val="20"/>
        </w:rPr>
        <w:t>·</w:t>
      </w:r>
      <w:r>
        <w:rPr>
          <w:rFonts w:cs="Arial" w:hAnsi="Arial" w:eastAsia="Arial" w:ascii="Arial"/>
          <w:color w:val="666669"/>
          <w:w w:val="64"/>
          <w:position w:val="-3"/>
          <w:sz w:val="20"/>
          <w:szCs w:val="20"/>
        </w:rPr>
        <w:t>·</w:t>
      </w:r>
      <w:r>
        <w:rPr>
          <w:rFonts w:cs="Arial" w:hAnsi="Arial" w:eastAsia="Arial" w:ascii="Arial"/>
          <w:color w:val="7E7E82"/>
          <w:w w:val="122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303033"/>
          <w:w w:val="345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151516"/>
          <w:w w:val="345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303033"/>
          <w:w w:val="345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303033"/>
          <w:w w:val="338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4B4C4D"/>
          <w:w w:val="352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151516"/>
          <w:w w:val="345"/>
          <w:position w:val="-3"/>
          <w:sz w:val="20"/>
          <w:szCs w:val="20"/>
        </w:rPr>
        <w:t>--</w:t>
      </w:r>
      <w:r>
        <w:rPr>
          <w:rFonts w:cs="Arial" w:hAnsi="Arial" w:eastAsia="Arial" w:ascii="Arial"/>
          <w:color w:val="303033"/>
          <w:w w:val="244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151516"/>
          <w:w w:val="100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303033"/>
          <w:w w:val="345"/>
          <w:position w:val="-3"/>
          <w:sz w:val="20"/>
          <w:szCs w:val="20"/>
        </w:rPr>
        <w:t>-</w:t>
      </w:r>
      <w:r>
        <w:rPr>
          <w:rFonts w:cs="Malgun Gothic" w:hAnsi="Malgun Gothic" w:eastAsia="Malgun Gothic" w:ascii="Malgun Gothic"/>
          <w:color w:val="303033"/>
          <w:w w:val="115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51516"/>
          <w:w w:val="67"/>
          <w:position w:val="-3"/>
          <w:sz w:val="20"/>
          <w:szCs w:val="20"/>
        </w:rPr>
        <w:t>�</w:t>
      </w:r>
      <w:r>
        <w:rPr>
          <w:rFonts w:cs="Arial" w:hAnsi="Arial" w:eastAsia="Arial" w:ascii="Arial"/>
          <w:color w:val="303033"/>
          <w:w w:val="17"/>
          <w:position w:val="-3"/>
          <w:sz w:val="20"/>
          <w:szCs w:val="20"/>
        </w:rPr>
        <w:t>;:::::</w:t>
      </w:r>
      <w:r>
        <w:rPr>
          <w:rFonts w:cs="Arial" w:hAnsi="Arial" w:eastAsia="Arial" w:ascii="Arial"/>
          <w:color w:val="303033"/>
          <w:w w:val="78"/>
          <w:position w:val="-3"/>
          <w:sz w:val="20"/>
          <w:szCs w:val="20"/>
        </w:rPr>
        <w:t>::::;</w:t>
      </w:r>
      <w:r>
        <w:rPr>
          <w:rFonts w:cs="Arial" w:hAnsi="Arial" w:eastAsia="Arial" w:ascii="Arial"/>
          <w:color w:val="000000"/>
          <w:w w:val="100"/>
          <w:position w:val="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3" w:lineRule="auto" w:line="358"/>
        <w:ind w:left="151" w:right="155" w:firstLine="10"/>
      </w:pP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ok</w:t>
      </w:r>
      <w:r>
        <w:rPr>
          <w:rFonts w:cs="Times New Roman" w:hAnsi="Times New Roman" w:eastAsia="Times New Roman" w:ascii="Times New Roman"/>
          <w:color w:val="151516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51516"/>
          <w:spacing w:val="21"/>
          <w:w w:val="9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33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84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96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51516"/>
          <w:spacing w:val="0"/>
          <w:w w:val="9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9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516"/>
          <w:spacing w:val="27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-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33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2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onv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19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4B4C4D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B4C4D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516"/>
          <w:spacing w:val="0"/>
          <w:w w:val="81"/>
          <w:sz w:val="18"/>
          <w:szCs w:val="18"/>
        </w:rPr>
        <w:t>0</w:t>
      </w:r>
      <w:r>
        <w:rPr>
          <w:rFonts w:cs="Arial" w:hAnsi="Arial" w:eastAsia="Arial" w:ascii="Arial"/>
          <w:color w:val="151516"/>
          <w:spacing w:val="0"/>
          <w:w w:val="95"/>
          <w:sz w:val="18"/>
          <w:szCs w:val="18"/>
        </w:rPr>
        <w:t>9</w:t>
      </w:r>
      <w:r>
        <w:rPr>
          <w:rFonts w:cs="Arial" w:hAnsi="Arial" w:eastAsia="Arial" w:ascii="Arial"/>
          <w:color w:val="15151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51516"/>
          <w:spacing w:val="0"/>
          <w:w w:val="86"/>
          <w:sz w:val="18"/>
          <w:szCs w:val="18"/>
        </w:rPr>
        <w:t>0</w:t>
      </w:r>
      <w:r>
        <w:rPr>
          <w:rFonts w:cs="Arial" w:hAnsi="Arial" w:eastAsia="Arial" w:ascii="Arial"/>
          <w:color w:val="151516"/>
          <w:spacing w:val="0"/>
          <w:w w:val="8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7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03033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ok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6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516"/>
          <w:spacing w:val="0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B4C4D"/>
          <w:spacing w:val="0"/>
          <w:w w:val="14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4"/>
        <w:ind w:left="146" w:right="167"/>
      </w:pPr>
      <w:r>
        <w:rPr>
          <w:rFonts w:cs="Times New Roman" w:hAnsi="Times New Roman" w:eastAsia="Times New Roman" w:ascii="Times New Roman"/>
          <w:color w:val="151516"/>
          <w:w w:val="99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151516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51516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27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9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303033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51516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9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33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3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66666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6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33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33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40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51516"/>
          <w:spacing w:val="0"/>
          <w:w w:val="12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180"/>
        <w:ind w:left="141" w:right="161"/>
      </w:pPr>
      <w:r>
        <w:rPr>
          <w:rFonts w:cs="Times New Roman" w:hAnsi="Times New Roman" w:eastAsia="Times New Roman" w:ascii="Times New Roman"/>
          <w:color w:val="151516"/>
          <w:w w:val="95"/>
          <w:position w:val="-3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color w:val="151516"/>
          <w:w w:val="128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w w:val="90"/>
          <w:position w:val="-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w w:val="91"/>
          <w:position w:val="-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w w:val="114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w w:val="128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w w:val="85"/>
          <w:position w:val="-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18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44"/>
          <w:position w:val="-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-9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33"/>
          <w:spacing w:val="0"/>
          <w:w w:val="140"/>
          <w:position w:val="-3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51516"/>
          <w:spacing w:val="0"/>
          <w:w w:val="118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2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ea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666669"/>
          <w:spacing w:val="0"/>
          <w:w w:val="90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69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669"/>
          <w:spacing w:val="-2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151516"/>
          <w:spacing w:val="14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26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54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51516"/>
          <w:spacing w:val="0"/>
          <w:w w:val="76"/>
          <w:position w:val="-3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i/>
          <w:color w:val="151516"/>
          <w:spacing w:val="0"/>
          <w:w w:val="76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51516"/>
          <w:spacing w:val="1"/>
          <w:w w:val="76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position w:val="-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2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6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18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4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9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position w:val="-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33"/>
          <w:spacing w:val="0"/>
          <w:w w:val="70"/>
          <w:position w:val="-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03033"/>
          <w:spacing w:val="2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51516"/>
          <w:spacing w:val="2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21"/>
          <w:position w:val="-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68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position w:val="-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both"/>
        <w:spacing w:lineRule="exact" w:line="420"/>
        <w:ind w:left="141" w:right="434"/>
      </w:pP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pl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go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516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19"/>
          <w:szCs w:val="19"/>
        </w:rPr>
        <w:t>ft</w:t>
      </w:r>
      <w:r>
        <w:rPr>
          <w:rFonts w:cs="Times New Roman" w:hAnsi="Times New Roman" w:eastAsia="Times New Roman" w:ascii="Times New Roman"/>
          <w:color w:val="15151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33"/>
          <w:spacing w:val="0"/>
          <w:w w:val="182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516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1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7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4B4C4D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B4C4D"/>
          <w:spacing w:val="0"/>
          <w:w w:val="100"/>
          <w:sz w:val="19"/>
          <w:szCs w:val="19"/>
        </w:rPr>
        <w:t>       </w:t>
      </w:r>
      <w:r>
        <w:rPr>
          <w:rFonts w:cs="Times New Roman" w:hAnsi="Times New Roman" w:eastAsia="Times New Roman" w:ascii="Times New Roman"/>
          <w:color w:val="4B4C4D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409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4B4C4D"/>
          <w:spacing w:val="0"/>
          <w:w w:val="45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4B4C4D"/>
          <w:spacing w:val="0"/>
          <w:w w:val="53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303033"/>
          <w:spacing w:val="0"/>
          <w:w w:val="68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151516"/>
          <w:spacing w:val="0"/>
          <w:w w:val="7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29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9"/>
          <w:szCs w:val="19"/>
        </w:rPr>
        <w:t>                          </w:t>
      </w:r>
      <w:r>
        <w:rPr>
          <w:rFonts w:cs="Times New Roman" w:hAnsi="Times New Roman" w:eastAsia="Times New Roman" w:ascii="Times New Roman"/>
          <w:color w:val="151516"/>
          <w:spacing w:val="-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25"/>
          <w:sz w:val="46"/>
          <w:szCs w:val="46"/>
        </w:rPr>
        <w:t>C::::</w:t>
      </w:r>
      <w:r>
        <w:rPr>
          <w:rFonts w:cs="Times New Roman" w:hAnsi="Times New Roman" w:eastAsia="Times New Roman" w:ascii="Times New Roman"/>
          <w:color w:val="151516"/>
          <w:spacing w:val="-1"/>
          <w:w w:val="25"/>
          <w:sz w:val="46"/>
          <w:szCs w:val="46"/>
        </w:rPr>
        <w:t>-</w:t>
      </w:r>
      <w:r>
        <w:rPr>
          <w:rFonts w:cs="Malgun Gothic" w:hAnsi="Malgun Gothic" w:eastAsia="Malgun Gothic" w:ascii="Malgun Gothic"/>
          <w:color w:val="151516"/>
          <w:spacing w:val="0"/>
          <w:w w:val="79"/>
          <w:sz w:val="46"/>
          <w:szCs w:val="46"/>
        </w:rPr>
        <w:t>�</w:t>
      </w:r>
      <w:r>
        <w:rPr>
          <w:rFonts w:cs="Times New Roman" w:hAnsi="Times New Roman" w:eastAsia="Times New Roman" w:ascii="Times New Roman"/>
          <w:color w:val="4B4C4D"/>
          <w:spacing w:val="0"/>
          <w:w w:val="29"/>
          <w:sz w:val="46"/>
          <w:szCs w:val="46"/>
        </w:rPr>
        <w:t>:,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  <w:sectPr>
          <w:type w:val="continuous"/>
          <w:pgSz w:w="12120" w:h="16960"/>
          <w:pgMar w:top="0" w:bottom="280" w:left="1240" w:right="164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1"/>
        <w:ind w:left="127" w:right="-45"/>
      </w:pPr>
      <w:r>
        <w:rPr>
          <w:rFonts w:cs="Times New Roman" w:hAnsi="Times New Roman" w:eastAsia="Times New Roman" w:ascii="Times New Roman"/>
          <w:color w:val="151516"/>
          <w:w w:val="8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51516"/>
          <w:w w:val="119"/>
          <w:sz w:val="16"/>
          <w:szCs w:val="16"/>
        </w:rPr>
        <w:t>ig</w:t>
      </w:r>
      <w:r>
        <w:rPr>
          <w:rFonts w:cs="Times New Roman" w:hAnsi="Times New Roman" w:eastAsia="Times New Roman" w:ascii="Times New Roman"/>
          <w:color w:val="151516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51516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51516"/>
          <w:w w:val="13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51516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03033"/>
          <w:w w:val="13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03033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B4C4D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113"/>
      </w:pPr>
      <w:r>
        <w:rPr>
          <w:rFonts w:cs="Times New Roman" w:hAnsi="Times New Roman" w:eastAsia="Times New Roman" w:ascii="Times New Roman"/>
          <w:color w:val="151516"/>
          <w:w w:val="110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151516"/>
          <w:w w:val="103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51516"/>
          <w:w w:val="11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51516"/>
          <w:w w:val="88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151516"/>
          <w:w w:val="92"/>
          <w:sz w:val="13"/>
          <w:szCs w:val="13"/>
        </w:rPr>
        <w:t>{</w:t>
      </w:r>
      <w:r>
        <w:rPr>
          <w:rFonts w:cs="Times New Roman" w:hAnsi="Times New Roman" w:eastAsia="Times New Roman" w:ascii="Times New Roman"/>
          <w:color w:val="151516"/>
          <w:w w:val="7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151516"/>
          <w:w w:val="166"/>
          <w:sz w:val="13"/>
          <w:szCs w:val="13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60"/>
        <w:sectPr>
          <w:type w:val="continuous"/>
          <w:pgSz w:w="12120" w:h="16960"/>
          <w:pgMar w:top="0" w:bottom="280" w:left="1240" w:right="1640"/>
          <w:cols w:num="2" w:equalWidth="off">
            <w:col w:w="842" w:space="460"/>
            <w:col w:w="793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03033"/>
          <w:w w:val="4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516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516"/>
          <w:w w:val="111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B4C4D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B4C4D"/>
          <w:w w:val="9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33"/>
          <w:spacing w:val="-10"/>
          <w:w w:val="100"/>
          <w:position w:val="-1"/>
          <w:sz w:val="19"/>
          <w:szCs w:val="19"/>
        </w:rPr>
        <w:t>.</w:t>
      </w:r>
      <w:r>
        <w:rPr>
          <w:rFonts w:cs="Malgun Gothic" w:hAnsi="Malgun Gothic" w:eastAsia="Malgun Gothic" w:ascii="Malgun Gothic"/>
          <w:color w:val="151516"/>
          <w:spacing w:val="0"/>
          <w:w w:val="474"/>
          <w:position w:val="-1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303033"/>
          <w:spacing w:val="0"/>
          <w:w w:val="111"/>
          <w:position w:val="-1"/>
          <w:sz w:val="19"/>
          <w:szCs w:val="19"/>
        </w:rPr>
        <w:t>9.</w:t>
      </w:r>
      <w:r>
        <w:rPr>
          <w:rFonts w:cs="Times New Roman" w:hAnsi="Times New Roman" w:eastAsia="Times New Roman" w:ascii="Times New Roman"/>
          <w:color w:val="151516"/>
          <w:spacing w:val="0"/>
          <w:w w:val="70"/>
          <w:position w:val="-1"/>
          <w:sz w:val="19"/>
          <w:szCs w:val="19"/>
        </w:rPr>
        <w:t>-0.:</w:t>
      </w:r>
      <w:r>
        <w:rPr>
          <w:rFonts w:cs="Times New Roman" w:hAnsi="Times New Roman" w:eastAsia="Times New Roman" w:ascii="Times New Roman"/>
          <w:color w:val="303033"/>
          <w:spacing w:val="0"/>
          <w:w w:val="44"/>
          <w:position w:val="-1"/>
          <w:sz w:val="19"/>
          <w:szCs w:val="19"/>
        </w:rPr>
        <w:t>&gt;:.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-1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03033"/>
          <w:spacing w:val="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B4C4D"/>
          <w:spacing w:val="0"/>
          <w:w w:val="4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B4C4D"/>
          <w:spacing w:val="0"/>
          <w:w w:val="40"/>
          <w:position w:val="-1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color w:val="4B4C4D"/>
          <w:spacing w:val="11"/>
          <w:w w:val="4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3"/>
          <w:position w:val="0"/>
          <w:sz w:val="16"/>
          <w:szCs w:val="16"/>
        </w:rPr>
        <w:t>gn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30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1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26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15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51516"/>
          <w:spacing w:val="1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position w:val="0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03033"/>
          <w:spacing w:val="0"/>
          <w:w w:val="108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03033"/>
          <w:spacing w:val="0"/>
          <w:w w:val="108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03033"/>
          <w:spacing w:val="0"/>
          <w:w w:val="108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51516"/>
          <w:spacing w:val="16"/>
          <w:w w:val="108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1"/>
          <w:position w:val="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13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B4C4D"/>
          <w:spacing w:val="0"/>
          <w:w w:val="86"/>
          <w:position w:val="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81"/>
        <w:ind w:left="3157" w:right="-54"/>
      </w:pP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0F0F1"/>
          <w:spacing w:val="39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0F0F1"/>
          <w:spacing w:val="17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8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8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sectPr>
          <w:pgSz w:w="12120" w:h="16960"/>
          <w:pgMar w:top="1220" w:bottom="280" w:left="1160" w:right="1680"/>
          <w:cols w:num="2" w:equalWidth="off">
            <w:col w:w="6164" w:space="2215"/>
            <w:col w:w="901"/>
          </w:cols>
        </w:sectPr>
      </w:pPr>
      <w:r>
        <w:rPr>
          <w:rFonts w:cs="Times New Roman" w:hAnsi="Times New Roman" w:eastAsia="Times New Roman" w:ascii="Times New Roman"/>
          <w:color w:val="151516"/>
          <w:w w:val="71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516"/>
          <w:w w:val="102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516"/>
          <w:w w:val="106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52528"/>
          <w:w w:val="102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528"/>
          <w:spacing w:val="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9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6"/>
          <w:spacing w:val="26"/>
          <w:w w:val="79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28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111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8"/>
        <w:ind w:left="356"/>
      </w:pPr>
      <w:r>
        <w:rPr>
          <w:rFonts w:cs="Times New Roman" w:hAnsi="Times New Roman" w:eastAsia="Times New Roman" w:ascii="Times New Roman"/>
          <w:color w:val="151516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7"/>
          <w:szCs w:val="17"/>
        </w:rPr>
        <w:t>ti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7"/>
          <w:szCs w:val="17"/>
        </w:rPr>
        <w:t>at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52528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52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51516"/>
          <w:spacing w:val="-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10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8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252528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52528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44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252528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51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5151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5151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5151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5151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151516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15151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b/>
          <w:color w:val="1515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5151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51516"/>
          <w:spacing w:val="0"/>
          <w:w w:val="100"/>
          <w:sz w:val="16"/>
          <w:szCs w:val="16"/>
        </w:rPr>
        <w:t>8</w:t>
      </w:r>
      <w:r>
        <w:rPr>
          <w:rFonts w:cs="Arial" w:hAnsi="Arial" w:eastAsia="Arial" w:ascii="Arial"/>
          <w:b/>
          <w:color w:val="151516"/>
          <w:spacing w:val="0"/>
          <w:w w:val="100"/>
          <w:sz w:val="16"/>
          <w:szCs w:val="16"/>
        </w:rPr>
        <w:t>7</w:t>
      </w:r>
      <w:r>
        <w:rPr>
          <w:rFonts w:cs="Arial" w:hAnsi="Arial" w:eastAsia="Arial" w:ascii="Arial"/>
          <w:b/>
          <w:color w:val="151516"/>
          <w:spacing w:val="0"/>
          <w:w w:val="100"/>
          <w:sz w:val="16"/>
          <w:szCs w:val="16"/>
        </w:rPr>
        <w:t>4</w:t>
      </w:r>
      <w:r>
        <w:rPr>
          <w:rFonts w:cs="Arial" w:hAnsi="Arial" w:eastAsia="Arial" w:ascii="Arial"/>
          <w:b/>
          <w:color w:val="151516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15151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151516"/>
          <w:spacing w:val="0"/>
          <w:w w:val="100"/>
          <w:sz w:val="16"/>
          <w:szCs w:val="16"/>
        </w:rPr>
        <w:t>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15151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A3A3D"/>
          <w:spacing w:val="0"/>
          <w:w w:val="43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50"/>
        <w:ind w:left="341" w:right="77" w:firstLine="5"/>
      </w:pPr>
      <w:r>
        <w:rPr>
          <w:rFonts w:cs="Times New Roman" w:hAnsi="Times New Roman" w:eastAsia="Times New Roman" w:ascii="Times New Roman"/>
          <w:color w:val="151516"/>
          <w:spacing w:val="0"/>
          <w:w w:val="94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color w:val="252528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51516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5151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51516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516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52528"/>
          <w:spacing w:val="0"/>
          <w:w w:val="9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52528"/>
          <w:spacing w:val="22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1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7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52528"/>
          <w:spacing w:val="0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252528"/>
          <w:spacing w:val="0"/>
          <w:w w:val="7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528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52528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0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51516"/>
          <w:spacing w:val="0"/>
          <w:w w:val="6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52528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52528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52528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7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10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1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7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52528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5151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1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51516"/>
          <w:spacing w:val="0"/>
          <w:w w:val="99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68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52528"/>
          <w:spacing w:val="0"/>
          <w:w w:val="10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51516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51516"/>
          <w:spacing w:val="28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52528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51516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52528"/>
          <w:spacing w:val="0"/>
          <w:w w:val="6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5151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516"/>
          <w:spacing w:val="2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6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151516"/>
          <w:spacing w:val="2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51516"/>
          <w:spacing w:val="0"/>
          <w:w w:val="8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8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94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15151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3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PS</w:t>
      </w:r>
      <w:r>
        <w:rPr>
          <w:rFonts w:cs="Times New Roman" w:hAnsi="Times New Roman" w:eastAsia="Times New Roman" w:ascii="Times New Roman"/>
          <w:color w:val="151516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20"/>
        <w:ind w:left="341"/>
      </w:pPr>
      <w:r>
        <w:rPr>
          <w:rFonts w:cs="Times New Roman" w:hAnsi="Times New Roman" w:eastAsia="Times New Roman" w:ascii="Times New Roman"/>
          <w:color w:val="252528"/>
          <w:spacing w:val="0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516"/>
          <w:spacing w:val="3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51516"/>
          <w:spacing w:val="1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7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51516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52528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51516"/>
          <w:spacing w:val="12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51516"/>
          <w:spacing w:val="0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52528"/>
          <w:spacing w:val="0"/>
          <w:w w:val="7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52528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52528"/>
          <w:spacing w:val="2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151516"/>
          <w:spacing w:val="0"/>
          <w:w w:val="507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151516"/>
          <w:spacing w:val="0"/>
          <w:w w:val="55"/>
          <w:sz w:val="17"/>
          <w:szCs w:val="17"/>
        </w:rPr>
        <w:t>C.</w:t>
      </w:r>
      <w:r>
        <w:rPr>
          <w:rFonts w:cs="Times New Roman" w:hAnsi="Times New Roman" w:eastAsia="Times New Roman" w:ascii="Times New Roman"/>
          <w:color w:val="151516"/>
          <w:spacing w:val="0"/>
          <w:w w:val="46"/>
          <w:sz w:val="17"/>
          <w:szCs w:val="17"/>
        </w:rPr>
        <w:t>c;:::-</w:t>
      </w:r>
      <w:r>
        <w:rPr>
          <w:rFonts w:cs="Times New Roman" w:hAnsi="Times New Roman" w:eastAsia="Times New Roman" w:ascii="Times New Roman"/>
          <w:color w:val="151516"/>
          <w:spacing w:val="0"/>
          <w:w w:val="92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  <w:sectPr>
          <w:type w:val="continuous"/>
          <w:pgSz w:w="12120" w:h="16960"/>
          <w:pgMar w:top="0" w:bottom="280" w:left="1160" w:right="1680"/>
        </w:sectPr>
      </w:pPr>
      <w:r>
        <w:rPr>
          <w:sz w:val="28"/>
          <w:szCs w:val="2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25" w:right="-46"/>
      </w:pPr>
      <w:r>
        <w:rPr>
          <w:rFonts w:cs="Times New Roman" w:hAnsi="Times New Roman" w:eastAsia="Times New Roman" w:ascii="Times New Roman"/>
          <w:color w:val="252528"/>
          <w:w w:val="8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52528"/>
          <w:w w:val="12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52528"/>
          <w:w w:val="101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51516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52528"/>
          <w:w w:val="10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516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51516"/>
          <w:w w:val="9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6"/>
          <w:w w:val="12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52528"/>
          <w:w w:val="10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C4C4F"/>
          <w:w w:val="7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116"/>
      </w:pPr>
      <w:r>
        <w:rPr>
          <w:rFonts w:cs="Times New Roman" w:hAnsi="Times New Roman" w:eastAsia="Times New Roman" w:ascii="Times New Roman"/>
          <w:color w:val="252528"/>
          <w:w w:val="95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151516"/>
          <w:w w:val="11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151516"/>
          <w:w w:val="88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151516"/>
          <w:w w:val="132"/>
          <w:sz w:val="13"/>
          <w:szCs w:val="13"/>
        </w:rPr>
        <w:t>(</w:t>
      </w:r>
      <w:r>
        <w:rPr>
          <w:rFonts w:cs="Times New Roman" w:hAnsi="Times New Roman" w:eastAsia="Times New Roman" w:ascii="Times New Roman"/>
          <w:color w:val="151516"/>
          <w:w w:val="81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151516"/>
          <w:w w:val="155"/>
          <w:sz w:val="13"/>
          <w:szCs w:val="13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right="-48"/>
      </w:pPr>
      <w:r>
        <w:pict>
          <v:shape type="#_x0000_t202" style="position:absolute;margin-left:129.258pt;margin-top:-10.1203pt;width:51.3194pt;height:21.1673pt;mso-position-horizontal-relative:page;mso-position-vertical-relative:paragraph;z-index:-1107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42"/>
                      <w:szCs w:val="42"/>
                    </w:rPr>
                    <w:jc w:val="left"/>
                    <w:spacing w:lineRule="exact" w:line="420"/>
                    <w:ind w:right="-84"/>
                  </w:pPr>
                  <w:r>
                    <w:rPr>
                      <w:rFonts w:cs="Malgun Gothic" w:hAnsi="Malgun Gothic" w:eastAsia="Malgun Gothic" w:ascii="Malgun Gothic"/>
                      <w:color w:val="151516"/>
                      <w:w w:val="113"/>
                      <w:sz w:val="42"/>
                      <w:szCs w:val="42"/>
                    </w:rPr>
                    <w:t>�</w:t>
                  </w:r>
                  <w:r>
                    <w:rPr>
                      <w:rFonts w:cs="Arial" w:hAnsi="Arial" w:eastAsia="Arial" w:ascii="Arial"/>
                      <w:i/>
                      <w:color w:val="3A3A3D"/>
                      <w:w w:val="24"/>
                      <w:sz w:val="42"/>
                      <w:szCs w:val="42"/>
                    </w:rPr>
                    <w:t>-</w:t>
                  </w:r>
                  <w:r>
                    <w:rPr>
                      <w:rFonts w:cs="Arial" w:hAnsi="Arial" w:eastAsia="Arial" w:ascii="Arial"/>
                      <w:i/>
                      <w:color w:val="151516"/>
                      <w:w w:val="137"/>
                      <w:sz w:val="42"/>
                      <w:szCs w:val="42"/>
                    </w:rPr>
                    <w:t>r</w:t>
                  </w:r>
                  <w:r>
                    <w:rPr>
                      <w:rFonts w:cs="Arial" w:hAnsi="Arial" w:eastAsia="Arial" w:ascii="Arial"/>
                      <w:i/>
                      <w:color w:val="151516"/>
                      <w:w w:val="25"/>
                      <w:sz w:val="42"/>
                      <w:szCs w:val="42"/>
                    </w:rPr>
                    <w:t>&gt;c</w:t>
                  </w:r>
                  <w:r>
                    <w:rPr>
                      <w:rFonts w:cs="Malgun Gothic" w:hAnsi="Malgun Gothic" w:eastAsia="Malgun Gothic" w:ascii="Malgun Gothic"/>
                      <w:color w:val="151516"/>
                      <w:w w:val="50"/>
                      <w:sz w:val="42"/>
                      <w:szCs w:val="42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51516"/>
          <w:w w:val="40"/>
          <w:sz w:val="18"/>
          <w:szCs w:val="18"/>
        </w:rPr>
        <w:t>·</w:t>
      </w:r>
      <w:r>
        <w:rPr>
          <w:rFonts w:cs="Arial" w:hAnsi="Arial" w:eastAsia="Arial" w:ascii="Arial"/>
          <w:color w:val="151516"/>
          <w:w w:val="80"/>
          <w:sz w:val="18"/>
          <w:szCs w:val="18"/>
        </w:rPr>
        <w:t>·</w:t>
      </w:r>
      <w:r>
        <w:rPr>
          <w:rFonts w:cs="Malgun Gothic" w:hAnsi="Malgun Gothic" w:eastAsia="Malgun Gothic" w:ascii="Malgun Gothic"/>
          <w:color w:val="151516"/>
          <w:w w:val="389"/>
          <w:sz w:val="18"/>
          <w:szCs w:val="18"/>
        </w:rPr>
        <w:t>�</w:t>
      </w:r>
      <w:r>
        <w:rPr>
          <w:rFonts w:cs="Arial" w:hAnsi="Arial" w:eastAsia="Arial" w:ascii="Arial"/>
          <w:color w:val="252528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4C4C4F"/>
          <w:w w:val="96"/>
          <w:sz w:val="18"/>
          <w:szCs w:val="18"/>
        </w:rPr>
        <w:t>·</w:t>
      </w:r>
      <w:r>
        <w:rPr>
          <w:rFonts w:cs="Arial" w:hAnsi="Arial" w:eastAsia="Arial" w:ascii="Arial"/>
          <w:color w:val="4C4C4F"/>
          <w:w w:val="80"/>
          <w:sz w:val="18"/>
          <w:szCs w:val="18"/>
        </w:rPr>
        <w:t>···</w:t>
      </w:r>
      <w:r>
        <w:rPr>
          <w:rFonts w:cs="Arial" w:hAnsi="Arial" w:eastAsia="Arial" w:ascii="Arial"/>
          <w:color w:val="4C4C4F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3A3A3D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252528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252528"/>
          <w:w w:val="72"/>
          <w:sz w:val="18"/>
          <w:szCs w:val="18"/>
        </w:rPr>
        <w:t>·</w:t>
      </w:r>
      <w:r>
        <w:rPr>
          <w:rFonts w:cs="Arial" w:hAnsi="Arial" w:eastAsia="Arial" w:ascii="Arial"/>
          <w:color w:val="4C4C4F"/>
          <w:w w:val="80"/>
          <w:sz w:val="18"/>
          <w:szCs w:val="18"/>
        </w:rPr>
        <w:t>·</w:t>
      </w:r>
      <w:r>
        <w:rPr>
          <w:rFonts w:cs="Arial" w:hAnsi="Arial" w:eastAsia="Arial" w:ascii="Arial"/>
          <w:color w:val="4C4C4F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4C4C4F"/>
          <w:w w:val="80"/>
          <w:sz w:val="18"/>
          <w:szCs w:val="18"/>
        </w:rPr>
        <w:t>·</w:t>
      </w:r>
      <w:r>
        <w:rPr>
          <w:rFonts w:cs="Arial" w:hAnsi="Arial" w:eastAsia="Arial" w:ascii="Arial"/>
          <w:color w:val="3A3A3D"/>
          <w:w w:val="80"/>
          <w:sz w:val="18"/>
          <w:szCs w:val="18"/>
        </w:rPr>
        <w:t>··</w:t>
      </w:r>
      <w:r>
        <w:rPr>
          <w:rFonts w:cs="Arial" w:hAnsi="Arial" w:eastAsia="Arial" w:ascii="Arial"/>
          <w:color w:val="3A3A3D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3A3A3D"/>
          <w:w w:val="80"/>
          <w:sz w:val="18"/>
          <w:szCs w:val="18"/>
        </w:rPr>
        <w:t>·</w:t>
      </w:r>
      <w:r>
        <w:rPr>
          <w:rFonts w:cs="Arial" w:hAnsi="Arial" w:eastAsia="Arial" w:ascii="Arial"/>
          <w:color w:val="626366"/>
          <w:w w:val="72"/>
          <w:sz w:val="18"/>
          <w:szCs w:val="18"/>
        </w:rPr>
        <w:t>·</w:t>
      </w:r>
      <w:r>
        <w:rPr>
          <w:rFonts w:cs="Arial" w:hAnsi="Arial" w:eastAsia="Arial" w:ascii="Arial"/>
          <w:color w:val="151516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3A3A3D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252528"/>
          <w:w w:val="80"/>
          <w:sz w:val="18"/>
          <w:szCs w:val="18"/>
        </w:rPr>
        <w:t>·</w:t>
      </w:r>
      <w:r>
        <w:rPr>
          <w:rFonts w:cs="Arial" w:hAnsi="Arial" w:eastAsia="Arial" w:ascii="Arial"/>
          <w:color w:val="151516"/>
          <w:w w:val="80"/>
          <w:sz w:val="18"/>
          <w:szCs w:val="18"/>
        </w:rPr>
        <w:t>·</w:t>
      </w:r>
      <w:r>
        <w:rPr>
          <w:rFonts w:cs="Arial" w:hAnsi="Arial" w:eastAsia="Arial" w:ascii="Arial"/>
          <w:color w:val="4C4C4F"/>
          <w:w w:val="80"/>
          <w:sz w:val="18"/>
          <w:szCs w:val="18"/>
        </w:rPr>
        <w:t>··</w:t>
      </w:r>
      <w:r>
        <w:rPr>
          <w:rFonts w:cs="Arial" w:hAnsi="Arial" w:eastAsia="Arial" w:ascii="Arial"/>
          <w:color w:val="4C4C4F"/>
          <w:w w:val="96"/>
          <w:sz w:val="18"/>
          <w:szCs w:val="18"/>
        </w:rPr>
        <w:t>·</w:t>
      </w:r>
      <w:r>
        <w:rPr>
          <w:rFonts w:cs="Arial" w:hAnsi="Arial" w:eastAsia="Arial" w:ascii="Arial"/>
          <w:color w:val="4C4C4F"/>
          <w:w w:val="72"/>
          <w:sz w:val="18"/>
          <w:szCs w:val="18"/>
        </w:rPr>
        <w:t>·</w:t>
      </w:r>
      <w:r>
        <w:rPr>
          <w:rFonts w:cs="Arial" w:hAnsi="Arial" w:eastAsia="Arial" w:ascii="Arial"/>
          <w:color w:val="4C4C4F"/>
          <w:w w:val="80"/>
          <w:sz w:val="18"/>
          <w:szCs w:val="18"/>
        </w:rPr>
        <w:t>·</w:t>
      </w:r>
      <w:r>
        <w:rPr>
          <w:rFonts w:cs="Arial" w:hAnsi="Arial" w:eastAsia="Arial" w:ascii="Arial"/>
          <w:color w:val="3A3A3D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252528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252528"/>
          <w:w w:val="64"/>
          <w:sz w:val="18"/>
          <w:szCs w:val="18"/>
        </w:rPr>
        <w:t>·</w:t>
      </w:r>
      <w:r>
        <w:rPr>
          <w:rFonts w:cs="Arial" w:hAnsi="Arial" w:eastAsia="Arial" w:ascii="Arial"/>
          <w:color w:val="252528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4C4C4F"/>
          <w:w w:val="88"/>
          <w:sz w:val="18"/>
          <w:szCs w:val="18"/>
        </w:rPr>
        <w:t>·</w:t>
      </w:r>
      <w:r>
        <w:rPr>
          <w:rFonts w:cs="Arial" w:hAnsi="Arial" w:eastAsia="Arial" w:ascii="Arial"/>
          <w:color w:val="4C4C4F"/>
          <w:w w:val="80"/>
          <w:sz w:val="18"/>
          <w:szCs w:val="18"/>
        </w:rPr>
        <w:t>·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ectPr>
          <w:type w:val="continuous"/>
          <w:pgSz w:w="12120" w:h="16960"/>
          <w:pgMar w:top="0" w:bottom="280" w:left="1160" w:right="1680"/>
          <w:cols w:num="3" w:equalWidth="off">
            <w:col w:w="826" w:space="465"/>
            <w:col w:w="2360" w:space="258"/>
            <w:col w:w="5371"/>
          </w:cols>
        </w:sectPr>
      </w:pPr>
      <w:r>
        <w:rPr>
          <w:rFonts w:cs="Times New Roman" w:hAnsi="Times New Roman" w:eastAsia="Times New Roman" w:ascii="Times New Roman"/>
          <w:color w:val="151516"/>
          <w:w w:val="8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52528"/>
          <w:w w:val="1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6"/>
          <w:w w:val="107"/>
          <w:sz w:val="17"/>
          <w:szCs w:val="17"/>
        </w:rPr>
        <w:t>gn</w:t>
      </w:r>
      <w:r>
        <w:rPr>
          <w:rFonts w:cs="Times New Roman" w:hAnsi="Times New Roman" w:eastAsia="Times New Roman" w:ascii="Times New Roman"/>
          <w:color w:val="151516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52528"/>
          <w:w w:val="10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52528"/>
          <w:w w:val="107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51516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52528"/>
          <w:w w:val="10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52528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52528"/>
          <w:spacing w:val="0"/>
          <w:w w:val="110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52528"/>
          <w:spacing w:val="0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A3A3D"/>
          <w:spacing w:val="0"/>
          <w:w w:val="11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52528"/>
          <w:spacing w:val="0"/>
          <w:w w:val="11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51516"/>
          <w:spacing w:val="0"/>
          <w:w w:val="11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51516"/>
          <w:spacing w:val="17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6"/>
          <w:spacing w:val="0"/>
          <w:w w:val="95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51516"/>
          <w:spacing w:val="0"/>
          <w:w w:val="119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C4C4F"/>
          <w:spacing w:val="0"/>
          <w:w w:val="75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6"/>
        <w:ind w:left="118"/>
      </w:pPr>
      <w:r>
        <w:rPr>
          <w:rFonts w:cs="Times New Roman" w:hAnsi="Times New Roman" w:eastAsia="Times New Roman" w:ascii="Times New Roman"/>
          <w:color w:val="181619"/>
          <w:w w:val="31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81619"/>
          <w:w w:val="320"/>
          <w:sz w:val="18"/>
          <w:szCs w:val="18"/>
        </w:rPr>
        <w:t>---</w:t>
      </w:r>
      <w:r>
        <w:rPr>
          <w:rFonts w:cs="Times New Roman" w:hAnsi="Times New Roman" w:eastAsia="Times New Roman" w:ascii="Times New Roman"/>
          <w:color w:val="181619"/>
          <w:w w:val="17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A5B5D"/>
          <w:w w:val="11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F2F30"/>
          <w:w w:val="25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F2F30"/>
          <w:w w:val="27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81619"/>
          <w:w w:val="33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64548"/>
          <w:w w:val="48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181619"/>
          <w:w w:val="3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464548"/>
          <w:w w:val="56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181619"/>
          <w:w w:val="344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81619"/>
          <w:w w:val="320"/>
          <w:sz w:val="18"/>
          <w:szCs w:val="18"/>
        </w:rPr>
        <w:t>----</w:t>
      </w:r>
      <w:r>
        <w:rPr>
          <w:rFonts w:cs="Times New Roman" w:hAnsi="Times New Roman" w:eastAsia="Times New Roman" w:ascii="Times New Roman"/>
          <w:color w:val="2F2F30"/>
          <w:w w:val="32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81619"/>
          <w:w w:val="320"/>
          <w:sz w:val="18"/>
          <w:szCs w:val="18"/>
        </w:rPr>
        <w:t>--</w:t>
      </w:r>
      <w:r>
        <w:rPr>
          <w:rFonts w:cs="Times New Roman" w:hAnsi="Times New Roman" w:eastAsia="Times New Roman" w:ascii="Times New Roman"/>
          <w:color w:val="2F2F30"/>
          <w:w w:val="27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08"/>
      </w:pPr>
      <w:r>
        <w:pict>
          <v:shape type="#_x0000_t75" style="width:493.702pt;height:37.4595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049"/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ss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4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1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619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1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1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  <w:ind w:left="1049"/>
      </w:pPr>
      <w:r>
        <w:rPr>
          <w:rFonts w:cs="Times New Roman" w:hAnsi="Times New Roman" w:eastAsia="Times New Roman" w:ascii="Times New Roman"/>
          <w:color w:val="181619"/>
          <w:spacing w:val="0"/>
          <w:w w:val="9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9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4"/>
          <w:sz w:val="18"/>
          <w:szCs w:val="18"/>
        </w:rPr>
        <w:t>me</w:t>
      </w:r>
      <w:r>
        <w:rPr>
          <w:rFonts w:cs="Times New Roman" w:hAnsi="Times New Roman" w:eastAsia="Times New Roman" w:ascii="Times New Roman"/>
          <w:color w:val="181619"/>
          <w:spacing w:val="18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8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ss</w:t>
      </w:r>
      <w:r>
        <w:rPr>
          <w:rFonts w:cs="Times New Roman" w:hAnsi="Times New Roman" w:eastAsia="Times New Roman" w:ascii="Times New Roman"/>
          <w:color w:val="2F2F30"/>
          <w:spacing w:val="0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073"/>
        <w:sectPr>
          <w:pgSz w:w="12040" w:h="16900"/>
          <w:pgMar w:top="260" w:bottom="280" w:left="60" w:right="1280"/>
        </w:sectPr>
      </w:pPr>
      <w:r>
        <w:rPr>
          <w:rFonts w:cs="Times New Roman" w:hAnsi="Times New Roman" w:eastAsia="Times New Roman" w:ascii="Times New Roman"/>
          <w:color w:val="5A5B5D"/>
          <w:w w:val="4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17173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color w:val="717173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464548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3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81619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6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89"/>
        <w:ind w:left="1045"/>
      </w:pPr>
      <w:r>
        <w:rPr>
          <w:rFonts w:cs="Times New Roman" w:hAnsi="Times New Roman" w:eastAsia="Times New Roman" w:ascii="Times New Roman"/>
          <w:color w:val="181619"/>
          <w:spacing w:val="0"/>
          <w:w w:val="8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F2F30"/>
          <w:spacing w:val="0"/>
          <w:w w:val="8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F2F30"/>
          <w:spacing w:val="20"/>
          <w:w w:val="8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3"/>
        <w:ind w:left="1035"/>
      </w:pP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e/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F2F30"/>
          <w:spacing w:val="0"/>
          <w:w w:val="9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3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025" w:right="-48"/>
      </w:pPr>
      <w:r>
        <w:rPr>
          <w:rFonts w:cs="Times New Roman" w:hAnsi="Times New Roman" w:eastAsia="Times New Roman" w:ascii="Times New Roman"/>
          <w:color w:val="181619"/>
          <w:w w:val="9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20203"/>
          <w:w w:val="1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619"/>
          <w:w w:val="6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w w:val="100"/>
          <w:sz w:val="18"/>
          <w:szCs w:val="18"/>
        </w:rPr>
        <w:t>rr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30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6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81619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20203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464548"/>
          <w:spacing w:val="0"/>
          <w:w w:val="7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0"/>
      </w:pPr>
      <w:r>
        <w:rPr>
          <w:rFonts w:cs="Times New Roman" w:hAnsi="Times New Roman" w:eastAsia="Times New Roman" w:ascii="Times New Roman"/>
          <w:color w:val="464548"/>
          <w:w w:val="4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1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5A5B5D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A5B5D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81619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ne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0"/>
        <w:sectPr>
          <w:type w:val="continuous"/>
          <w:pgSz w:w="12040" w:h="16900"/>
          <w:pgMar w:top="0" w:bottom="280" w:left="60" w:right="1280"/>
          <w:cols w:num="2" w:equalWidth="off">
            <w:col w:w="2961" w:space="321"/>
            <w:col w:w="7418"/>
          </w:cols>
        </w:sectPr>
      </w:pPr>
      <w:r>
        <w:rPr>
          <w:rFonts w:cs="Times New Roman" w:hAnsi="Times New Roman" w:eastAsia="Times New Roman" w:ascii="Times New Roman"/>
          <w:color w:val="181619"/>
          <w:w w:val="6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1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1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17173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7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6454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64548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7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dd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8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30"/>
          <w:spacing w:val="0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3"/>
        <w:ind w:left="1025"/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0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181619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i/>
          <w:color w:val="181619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ma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2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1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7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5"/>
          <w:sz w:val="14"/>
          <w:szCs w:val="14"/>
        </w:rPr>
        <w:t>et</w:t>
      </w:r>
      <w:r>
        <w:rPr>
          <w:rFonts w:cs="Times New Roman" w:hAnsi="Times New Roman" w:eastAsia="Times New Roman" w:ascii="Times New Roman"/>
          <w:color w:val="181619"/>
          <w:spacing w:val="0"/>
          <w:w w:val="11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F2F30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F2F30"/>
          <w:spacing w:val="0"/>
          <w:w w:val="10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1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7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1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92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5"/>
        <w:ind w:left="1021"/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64548"/>
          <w:spacing w:val="0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5" w:lineRule="exact" w:line="200"/>
        <w:ind w:left="1021" w:right="-48"/>
      </w:pPr>
      <w:r>
        <w:rPr>
          <w:rFonts w:cs="Times New Roman" w:hAnsi="Times New Roman" w:eastAsia="Times New Roman" w:ascii="Times New Roman"/>
          <w:color w:val="181619"/>
          <w:w w:val="9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619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619"/>
          <w:w w:val="14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w w:val="111"/>
          <w:sz w:val="16"/>
          <w:szCs w:val="16"/>
        </w:rPr>
        <w:t>es</w:t>
      </w:r>
      <w:r>
        <w:rPr>
          <w:rFonts w:cs="Times New Roman" w:hAnsi="Times New Roman" w:eastAsia="Times New Roman" w:ascii="Times New Roman"/>
          <w:color w:val="181619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5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11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20203"/>
          <w:spacing w:val="0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11"/>
          <w:sz w:val="16"/>
          <w:szCs w:val="16"/>
        </w:rPr>
        <w:t>ss</w:t>
      </w:r>
      <w:r>
        <w:rPr>
          <w:rFonts w:cs="Times New Roman" w:hAnsi="Times New Roman" w:eastAsia="Times New Roman" w:ascii="Times New Roman"/>
          <w:color w:val="181619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no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il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20203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8"/>
      </w:pPr>
      <w:r>
        <w:br w:type="column"/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619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ce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30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F2F30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2F2F30"/>
          <w:spacing w:val="0"/>
          <w:w w:val="7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ectPr>
          <w:type w:val="continuous"/>
          <w:pgSz w:w="12040" w:h="16900"/>
          <w:pgMar w:top="0" w:bottom="280" w:left="60" w:right="1280"/>
          <w:cols w:num="2" w:equalWidth="off">
            <w:col w:w="3456" w:space="1200"/>
            <w:col w:w="6044"/>
          </w:cols>
        </w:sectPr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thn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81619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181619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4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81619"/>
          <w:spacing w:val="0"/>
          <w:w w:val="13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6"/>
          <w:szCs w:val="16"/>
        </w:rPr>
        <w:t>+</w:t>
      </w:r>
      <w:r>
        <w:rPr>
          <w:rFonts w:cs="Times New Roman" w:hAnsi="Times New Roman" w:eastAsia="Times New Roman" w:ascii="Times New Roman"/>
          <w:color w:val="181619"/>
          <w:spacing w:val="-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44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2F2F30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6"/>
          <w:szCs w:val="16"/>
        </w:rPr>
        <w:t>        </w:t>
      </w:r>
      <w:r>
        <w:rPr>
          <w:rFonts w:cs="Times New Roman" w:hAnsi="Times New Roman" w:eastAsia="Times New Roman" w:ascii="Times New Roman"/>
          <w:color w:val="2F2F30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3"/>
          <w:spacing w:val="0"/>
          <w:w w:val="5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464548"/>
          <w:spacing w:val="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10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3"/>
          <w:spacing w:val="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3"/>
          <w:spacing w:val="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spacing w:val="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A5B5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A5B5D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n/b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2F2F30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5A5B5D"/>
          <w:spacing w:val="0"/>
          <w:w w:val="2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2"/>
        <w:ind w:left="1016"/>
      </w:pPr>
      <w:r>
        <w:rPr>
          <w:rFonts w:cs="Times New Roman" w:hAnsi="Times New Roman" w:eastAsia="Times New Roman" w:ascii="Times New Roman"/>
          <w:color w:val="181619"/>
          <w:spacing w:val="0"/>
          <w:w w:val="113"/>
          <w:sz w:val="16"/>
          <w:szCs w:val="16"/>
        </w:rPr>
        <w:t>Wi</w:t>
      </w:r>
      <w:r>
        <w:rPr>
          <w:rFonts w:cs="Times New Roman" w:hAnsi="Times New Roman" w:eastAsia="Times New Roman" w:ascii="Times New Roman"/>
          <w:color w:val="020203"/>
          <w:spacing w:val="0"/>
          <w:w w:val="11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13"/>
          <w:sz w:val="16"/>
          <w:szCs w:val="16"/>
        </w:rPr>
        <w:t>ess</w:t>
      </w:r>
      <w:r>
        <w:rPr>
          <w:rFonts w:cs="Times New Roman" w:hAnsi="Times New Roman" w:eastAsia="Times New Roman" w:ascii="Times New Roman"/>
          <w:color w:val="181619"/>
          <w:spacing w:val="5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2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5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350"/>
        <w:ind w:left="1001" w:right="2545" w:firstLine="5"/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81619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13"/>
          <w:w w:val="9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20203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81619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ik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ly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9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93"/>
          <w:sz w:val="18"/>
          <w:szCs w:val="18"/>
        </w:rPr>
        <w:t>rt</w:t>
      </w:r>
      <w:r>
        <w:rPr>
          <w:rFonts w:cs="Times New Roman" w:hAnsi="Times New Roman" w:eastAsia="Times New Roman" w:ascii="Times New Roman"/>
          <w:color w:val="181619"/>
          <w:spacing w:val="0"/>
          <w:w w:val="93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181619"/>
          <w:spacing w:val="19"/>
          <w:w w:val="9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619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181619"/>
          <w:spacing w:val="0"/>
          <w:w w:val="132"/>
          <w:sz w:val="17"/>
          <w:szCs w:val="17"/>
        </w:rPr>
        <w:t>I</w:t>
      </w:r>
      <w:r>
        <w:rPr>
          <w:rFonts w:cs="Arial" w:hAnsi="Arial" w:eastAsia="Arial" w:ascii="Arial"/>
          <w:i/>
          <w:color w:val="181619"/>
          <w:spacing w:val="-19"/>
          <w:w w:val="13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F2F30"/>
          <w:spacing w:val="0"/>
          <w:w w:val="192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181619"/>
          <w:spacing w:val="0"/>
          <w:w w:val="10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63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2F2F30"/>
          <w:spacing w:val="0"/>
          <w:w w:val="10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F2F30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cl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ud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619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9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3"/>
          <w:spacing w:val="0"/>
          <w:w w:val="7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3"/>
          <w:spacing w:val="0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81619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20"/>
          <w:w w:val="8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992"/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18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F2F30"/>
          <w:spacing w:val="12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nes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req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619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eci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181619"/>
          <w:spacing w:val="4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ea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F2F30"/>
          <w:spacing w:val="0"/>
          <w:w w:val="9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619"/>
          <w:spacing w:val="13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61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619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vul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F2F30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00"/>
        <w:ind w:left="1462"/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es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i/>
          <w:color w:val="181619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i/>
          <w:color w:val="181619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64548"/>
          <w:spacing w:val="0"/>
          <w:w w:val="79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464548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64548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52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81619"/>
          <w:spacing w:val="-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4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181619"/>
          <w:spacing w:val="0"/>
          <w:w w:val="113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2F2F30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57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181619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ub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81619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sz w:val="17"/>
          <w:szCs w:val="17"/>
        </w:rPr>
        <w:t>fi</w:t>
      </w:r>
      <w:r>
        <w:rPr>
          <w:rFonts w:cs="Times New Roman" w:hAnsi="Times New Roman" w:eastAsia="Times New Roman" w:ascii="Times New Roman"/>
          <w:color w:val="181619"/>
          <w:spacing w:val="0"/>
          <w:w w:val="12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79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987"/>
      </w:pPr>
      <w:r>
        <w:rPr>
          <w:rFonts w:cs="Times New Roman" w:hAnsi="Times New Roman" w:eastAsia="Times New Roman" w:ascii="Times New Roman"/>
          <w:color w:val="181619"/>
          <w:spacing w:val="0"/>
          <w:w w:val="8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89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619"/>
          <w:spacing w:val="0"/>
          <w:w w:val="89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181619"/>
          <w:spacing w:val="22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ny</w:t>
      </w:r>
      <w:r>
        <w:rPr>
          <w:rFonts w:cs="Times New Roman" w:hAnsi="Times New Roman" w:eastAsia="Times New Roman" w:ascii="Times New Roman"/>
          <w:color w:val="181619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ific</w:t>
      </w:r>
      <w:r>
        <w:rPr>
          <w:rFonts w:cs="Times New Roman" w:hAnsi="Times New Roman" w:eastAsia="Times New Roman" w:ascii="Times New Roman"/>
          <w:color w:val="181619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181619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181619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181619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i/>
          <w:color w:val="181619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30"/>
          <w:spacing w:val="0"/>
          <w:w w:val="7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619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103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181619"/>
          <w:spacing w:val="0"/>
          <w:w w:val="9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81619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8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30"/>
          <w:spacing w:val="0"/>
          <w:w w:val="163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2F2F30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y?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sz w:val="13"/>
          <w:szCs w:val="13"/>
        </w:rPr>
        <w:t>(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sz w:val="13"/>
          <w:szCs w:val="13"/>
        </w:rPr>
        <w:t>is</w:t>
      </w:r>
      <w:r>
        <w:rPr>
          <w:rFonts w:cs="Times New Roman" w:hAnsi="Times New Roman" w:eastAsia="Times New Roman" w:ascii="Times New Roman"/>
          <w:color w:val="2F2F30"/>
          <w:spacing w:val="0"/>
          <w:w w:val="81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2F2F30"/>
          <w:spacing w:val="0"/>
          <w:w w:val="103"/>
          <w:sz w:val="13"/>
          <w:szCs w:val="13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93"/>
          <w:sz w:val="13"/>
          <w:szCs w:val="13"/>
        </w:rPr>
        <w:t>il</w:t>
      </w:r>
      <w:r>
        <w:rPr>
          <w:rFonts w:cs="Times New Roman" w:hAnsi="Times New Roman" w:eastAsia="Times New Roman" w:ascii="Times New Roman"/>
          <w:color w:val="2F2F30"/>
          <w:spacing w:val="0"/>
          <w:w w:val="93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3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2F2F30"/>
          <w:spacing w:val="0"/>
          <w:w w:val="103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2F2F30"/>
          <w:spacing w:val="0"/>
          <w:w w:val="73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2F2F30"/>
          <w:spacing w:val="16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3"/>
          <w:sz w:val="13"/>
          <w:szCs w:val="13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80"/>
          <w:sz w:val="13"/>
          <w:szCs w:val="13"/>
        </w:rPr>
        <w:t>lt</w:t>
      </w:r>
      <w:r>
        <w:rPr>
          <w:rFonts w:cs="Times New Roman" w:hAnsi="Times New Roman" w:eastAsia="Times New Roman" w:ascii="Times New Roman"/>
          <w:color w:val="2F2F30"/>
          <w:spacing w:val="0"/>
          <w:w w:val="103"/>
          <w:sz w:val="13"/>
          <w:szCs w:val="13"/>
        </w:rPr>
        <w:t>h</w:t>
      </w:r>
      <w:r>
        <w:rPr>
          <w:rFonts w:cs="Times New Roman" w:hAnsi="Times New Roman" w:eastAsia="Times New Roman" w:ascii="Times New Roman"/>
          <w:color w:val="2F2F30"/>
          <w:spacing w:val="0"/>
          <w:w w:val="91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3"/>
          <w:szCs w:val="13"/>
        </w:rPr>
        <w:t>rc</w:t>
      </w:r>
      <w:r>
        <w:rPr>
          <w:rFonts w:cs="Times New Roman" w:hAnsi="Times New Roman" w:eastAsia="Times New Roman" w:ascii="Times New Roman"/>
          <w:color w:val="2F2F30"/>
          <w:spacing w:val="0"/>
          <w:w w:val="8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2F30"/>
          <w:spacing w:val="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3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3"/>
          <w:szCs w:val="13"/>
        </w:rPr>
        <w:t>h</w:t>
      </w:r>
      <w:r>
        <w:rPr>
          <w:rFonts w:cs="Times New Roman" w:hAnsi="Times New Roman" w:eastAsia="Times New Roman" w:ascii="Times New Roman"/>
          <w:color w:val="2F2F30"/>
          <w:spacing w:val="0"/>
          <w:w w:val="107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80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2F2F30"/>
          <w:spacing w:val="0"/>
          <w:w w:val="91"/>
          <w:sz w:val="13"/>
          <w:szCs w:val="13"/>
        </w:rPr>
        <w:t>ca</w:t>
      </w:r>
      <w:r>
        <w:rPr>
          <w:rFonts w:cs="Times New Roman" w:hAnsi="Times New Roman" w:eastAsia="Times New Roman" w:ascii="Times New Roman"/>
          <w:color w:val="181619"/>
          <w:spacing w:val="0"/>
          <w:w w:val="122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83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464548"/>
          <w:spacing w:val="0"/>
          <w:w w:val="103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10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sz w:val="13"/>
          <w:szCs w:val="13"/>
        </w:rPr>
        <w:t>rn</w:t>
      </w:r>
      <w:r>
        <w:rPr>
          <w:rFonts w:cs="Times New Roman" w:hAnsi="Times New Roman" w:eastAsia="Times New Roman" w:ascii="Times New Roman"/>
          <w:color w:val="181619"/>
          <w:spacing w:val="0"/>
          <w:w w:val="3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2F30"/>
          <w:spacing w:val="0"/>
          <w:w w:val="51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2F30"/>
          <w:spacing w:val="0"/>
          <w:w w:val="95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3"/>
          <w:szCs w:val="13"/>
        </w:rPr>
        <w:t>po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181619"/>
          <w:spacing w:val="-1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59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5A5B5D"/>
          <w:spacing w:val="0"/>
          <w:w w:val="177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5A5B5D"/>
          <w:spacing w:val="6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6"/>
          <w:sz w:val="13"/>
          <w:szCs w:val="13"/>
        </w:rPr>
        <w:t>l</w:t>
      </w:r>
      <w:r>
        <w:rPr>
          <w:rFonts w:cs="Malgun Gothic" w:hAnsi="Malgun Gothic" w:eastAsia="Malgun Gothic" w:ascii="Malgun Gothic"/>
          <w:color w:val="181619"/>
          <w:spacing w:val="0"/>
          <w:w w:val="40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181619"/>
          <w:spacing w:val="0"/>
          <w:w w:val="103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2F2F30"/>
          <w:spacing w:val="0"/>
          <w:w w:val="103"/>
          <w:sz w:val="13"/>
          <w:szCs w:val="13"/>
        </w:rPr>
        <w:t>g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color w:val="2F2F30"/>
          <w:spacing w:val="0"/>
          <w:w w:val="91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3"/>
          <w:szCs w:val="13"/>
        </w:rPr>
        <w:t>g</w:t>
      </w:r>
      <w:r>
        <w:rPr>
          <w:rFonts w:cs="Times New Roman" w:hAnsi="Times New Roman" w:eastAsia="Times New Roman" w:ascii="Times New Roman"/>
          <w:color w:val="2F2F30"/>
          <w:spacing w:val="0"/>
          <w:w w:val="91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3" w:lineRule="exact" w:line="140"/>
        <w:ind w:left="1462"/>
      </w:pPr>
      <w:r>
        <w:rPr>
          <w:rFonts w:cs="Times New Roman" w:hAnsi="Times New Roman" w:eastAsia="Times New Roman" w:ascii="Times New Roman"/>
          <w:b/>
          <w:color w:val="181619"/>
          <w:w w:val="79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b/>
          <w:color w:val="2F2F30"/>
          <w:w w:val="80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b/>
          <w:color w:val="181619"/>
          <w:w w:val="97"/>
          <w:sz w:val="13"/>
          <w:szCs w:val="13"/>
        </w:rPr>
        <w:t>fl</w:t>
      </w:r>
      <w:r>
        <w:rPr>
          <w:rFonts w:cs="Times New Roman" w:hAnsi="Times New Roman" w:eastAsia="Times New Roman" w:ascii="Times New Roman"/>
          <w:b/>
          <w:color w:val="181619"/>
          <w:w w:val="107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b/>
          <w:color w:val="181619"/>
          <w:w w:val="91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b/>
          <w:color w:val="181619"/>
          <w:w w:val="93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b/>
          <w:color w:val="181619"/>
          <w:w w:val="80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b/>
          <w:color w:val="2F2F30"/>
          <w:w w:val="88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b/>
          <w:color w:val="2F2F30"/>
          <w:w w:val="107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b/>
          <w:color w:val="181619"/>
          <w:w w:val="36"/>
          <w:sz w:val="13"/>
          <w:szCs w:val="13"/>
        </w:rPr>
        <w:t>c.:</w:t>
      </w:r>
      <w:r>
        <w:rPr>
          <w:rFonts w:cs="Times New Roman" w:hAnsi="Times New Roman" w:eastAsia="Times New Roman" w:ascii="Times New Roman"/>
          <w:b/>
          <w:color w:val="2F2F30"/>
          <w:w w:val="43"/>
          <w:sz w:val="13"/>
          <w:szCs w:val="13"/>
        </w:rPr>
        <w:t>!:'</w:t>
      </w:r>
      <w:r>
        <w:rPr>
          <w:rFonts w:cs="Times New Roman" w:hAnsi="Times New Roman" w:eastAsia="Times New Roman" w:ascii="Times New Roman"/>
          <w:b/>
          <w:color w:val="2F2F3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b/>
          <w:color w:val="2F2F30"/>
          <w:spacing w:val="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8"/>
          <w:sz w:val="13"/>
          <w:szCs w:val="13"/>
        </w:rPr>
        <w:t>v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8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8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8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8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8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8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8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b/>
          <w:color w:val="2F2F30"/>
          <w:spacing w:val="9"/>
          <w:w w:val="8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0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8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79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53"/>
          <w:sz w:val="13"/>
          <w:szCs w:val="13"/>
        </w:rPr>
        <w:t>:a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0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102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6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132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b/>
          <w:color w:val="181619"/>
          <w:spacing w:val="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rc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5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l!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5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b/>
          <w:color w:val="2F2F30"/>
          <w:spacing w:val="-5"/>
          <w:w w:val="8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b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ili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b/>
          <w:color w:val="181619"/>
          <w:spacing w:val="19"/>
          <w:w w:val="8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5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5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b/>
          <w:color w:val="2F2F30"/>
          <w:spacing w:val="2"/>
          <w:w w:val="8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80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3"/>
          <w:szCs w:val="13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33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color w:val="181619"/>
          <w:spacing w:val="-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83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96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6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91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100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125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46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95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b/>
          <w:color w:val="2F2F30"/>
          <w:spacing w:val="0"/>
          <w:w w:val="81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b/>
          <w:color w:val="181619"/>
          <w:spacing w:val="0"/>
          <w:w w:val="110"/>
          <w:sz w:val="13"/>
          <w:szCs w:val="13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40" w:h="16900"/>
          <w:pgMar w:top="0" w:bottom="280" w:left="60" w:right="12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1"/>
        <w:ind w:left="963"/>
      </w:pPr>
      <w:r>
        <w:rPr>
          <w:rFonts w:cs="Times New Roman" w:hAnsi="Times New Roman" w:eastAsia="Times New Roman" w:ascii="Times New Roman"/>
          <w:color w:val="181619"/>
          <w:spacing w:val="0"/>
          <w:w w:val="107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7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7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619"/>
          <w:spacing w:val="10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7"/>
          <w:szCs w:val="17"/>
        </w:rPr>
        <w:t>Con</w:t>
      </w:r>
      <w:r>
        <w:rPr>
          <w:rFonts w:cs="Times New Roman" w:hAnsi="Times New Roman" w:eastAsia="Times New Roman" w:ascii="Times New Roman"/>
          <w:color w:val="181619"/>
          <w:spacing w:val="0"/>
          <w:w w:val="12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5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619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619"/>
          <w:spacing w:val="7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2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2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5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8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13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020203"/>
          <w:spacing w:val="0"/>
          <w:w w:val="10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3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1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18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 w:lineRule="exact" w:line="200"/>
        <w:ind w:left="1434" w:right="-31" w:hanging="475"/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81619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al</w:t>
      </w:r>
      <w:r>
        <w:rPr>
          <w:rFonts w:cs="Times New Roman" w:hAnsi="Times New Roman" w:eastAsia="Times New Roman" w:ascii="Times New Roman"/>
          <w:color w:val="181619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15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ss</w:t>
      </w:r>
      <w:r>
        <w:rPr>
          <w:rFonts w:cs="Times New Roman" w:hAnsi="Times New Roman" w:eastAsia="Times New Roman" w:ascii="Times New Roman"/>
          <w:color w:val="181619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20203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10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8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94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81619"/>
          <w:spacing w:val="0"/>
          <w:w w:val="94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619"/>
          <w:spacing w:val="21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43"/>
          <w:szCs w:val="43"/>
        </w:rPr>
        <w:jc w:val="left"/>
        <w:spacing w:lineRule="exact" w:line="480"/>
        <w:sectPr>
          <w:type w:val="continuous"/>
          <w:pgSz w:w="12040" w:h="16900"/>
          <w:pgMar w:top="0" w:bottom="280" w:left="60" w:right="1280"/>
          <w:cols w:num="2" w:equalWidth="off">
            <w:col w:w="7591" w:space="499"/>
            <w:col w:w="2610"/>
          </w:cols>
        </w:sectPr>
      </w:pPr>
      <w:r>
        <w:rPr>
          <w:rFonts w:cs="Times New Roman" w:hAnsi="Times New Roman" w:eastAsia="Times New Roman" w:ascii="Times New Roman"/>
          <w:color w:val="181619"/>
          <w:spacing w:val="0"/>
          <w:w w:val="94"/>
          <w:position w:val="18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81619"/>
          <w:spacing w:val="0"/>
          <w:w w:val="94"/>
          <w:position w:val="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4"/>
          <w:position w:val="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94"/>
          <w:position w:val="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36"/>
          <w:w w:val="94"/>
          <w:position w:val="18"/>
          <w:sz w:val="18"/>
          <w:szCs w:val="18"/>
        </w:rPr>
        <w:t> </w:t>
      </w:r>
      <w:r>
        <w:rPr>
          <w:rFonts w:cs="Arial" w:hAnsi="Arial" w:eastAsia="Arial" w:ascii="Arial"/>
          <w:color w:val="181619"/>
          <w:spacing w:val="0"/>
          <w:w w:val="100"/>
          <w:position w:val="-1"/>
          <w:sz w:val="43"/>
          <w:szCs w:val="43"/>
        </w:rPr>
        <w:t>D</w:t>
      </w:r>
      <w:r>
        <w:rPr>
          <w:rFonts w:cs="Arial" w:hAnsi="Arial" w:eastAsia="Arial" w:ascii="Arial"/>
          <w:color w:val="181619"/>
          <w:spacing w:val="31"/>
          <w:w w:val="100"/>
          <w:position w:val="-1"/>
          <w:sz w:val="43"/>
          <w:szCs w:val="43"/>
        </w:rPr>
        <w:t> </w:t>
      </w:r>
      <w:r>
        <w:rPr>
          <w:rFonts w:cs="Courier New" w:hAnsi="Courier New" w:eastAsia="Courier New" w:ascii="Courier New"/>
          <w:color w:val="181619"/>
          <w:spacing w:val="0"/>
          <w:w w:val="81"/>
          <w:position w:val="18"/>
          <w:sz w:val="21"/>
          <w:szCs w:val="21"/>
        </w:rPr>
        <w:t>N</w:t>
      </w:r>
      <w:r>
        <w:rPr>
          <w:rFonts w:cs="Courier New" w:hAnsi="Courier New" w:eastAsia="Courier New" w:ascii="Courier New"/>
          <w:color w:val="181619"/>
          <w:spacing w:val="0"/>
          <w:w w:val="81"/>
          <w:position w:val="18"/>
          <w:sz w:val="21"/>
          <w:szCs w:val="21"/>
        </w:rPr>
        <w:t>o</w:t>
      </w:r>
      <w:r>
        <w:rPr>
          <w:rFonts w:cs="Courier New" w:hAnsi="Courier New" w:eastAsia="Courier New" w:ascii="Courier New"/>
          <w:color w:val="181619"/>
          <w:spacing w:val="62"/>
          <w:w w:val="81"/>
          <w:position w:val="18"/>
          <w:sz w:val="21"/>
          <w:szCs w:val="21"/>
        </w:rPr>
        <w:t> </w:t>
      </w:r>
      <w:r>
        <w:rPr>
          <w:rFonts w:cs="Arial" w:hAnsi="Arial" w:eastAsia="Arial" w:ascii="Arial"/>
          <w:color w:val="181619"/>
          <w:spacing w:val="0"/>
          <w:w w:val="102"/>
          <w:position w:val="-2"/>
          <w:sz w:val="43"/>
          <w:szCs w:val="43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2"/>
        <w:ind w:left="953" w:right="-48"/>
      </w:pPr>
      <w:r>
        <w:rPr>
          <w:rFonts w:cs="Times New Roman" w:hAnsi="Times New Roman" w:eastAsia="Times New Roman" w:ascii="Times New Roman"/>
          <w:color w:val="020203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81619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5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619"/>
          <w:spacing w:val="0"/>
          <w:w w:val="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1"/>
          <w:w w:val="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619"/>
          <w:spacing w:val="0"/>
          <w:w w:val="84"/>
          <w:sz w:val="18"/>
          <w:szCs w:val="18"/>
        </w:rPr>
        <w:t>th</w:t>
      </w:r>
      <w:r>
        <w:rPr>
          <w:rFonts w:cs="Arial" w:hAnsi="Arial" w:eastAsia="Arial" w:ascii="Arial"/>
          <w:color w:val="181619"/>
          <w:spacing w:val="0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181619"/>
          <w:spacing w:val="6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ate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8"/>
          <w:szCs w:val="18"/>
        </w:rPr>
        <w:t>nt</w:t>
      </w:r>
      <w:r>
        <w:rPr>
          <w:rFonts w:cs="Times New Roman" w:hAnsi="Times New Roman" w:eastAsia="Times New Roman" w:ascii="Times New Roman"/>
          <w:color w:val="181619"/>
          <w:spacing w:val="10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fl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4"/>
        <w:ind w:right="-49"/>
      </w:pPr>
      <w:r>
        <w:br w:type="column"/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44"/>
          <w:szCs w:val="44"/>
        </w:rPr>
        <w:jc w:val="left"/>
        <w:spacing w:lineRule="exact" w:line="440"/>
        <w:sectPr>
          <w:type w:val="continuous"/>
          <w:pgSz w:w="12040" w:h="16900"/>
          <w:pgMar w:top="0" w:bottom="280" w:left="60" w:right="1280"/>
          <w:cols w:num="3" w:equalWidth="off">
            <w:col w:w="5387" w:space="2698"/>
            <w:col w:w="260" w:space="120"/>
            <w:col w:w="2235"/>
          </w:cols>
        </w:sectPr>
      </w:pPr>
      <w:r>
        <w:br w:type="column"/>
      </w:r>
      <w:r>
        <w:rPr>
          <w:rFonts w:cs="Arial" w:hAnsi="Arial" w:eastAsia="Arial" w:ascii="Arial"/>
          <w:color w:val="181619"/>
          <w:spacing w:val="0"/>
          <w:w w:val="100"/>
          <w:position w:val="-2"/>
          <w:sz w:val="43"/>
          <w:szCs w:val="43"/>
        </w:rPr>
        <w:t>D</w:t>
      </w:r>
      <w:r>
        <w:rPr>
          <w:rFonts w:cs="Arial" w:hAnsi="Arial" w:eastAsia="Arial" w:ascii="Arial"/>
          <w:color w:val="181619"/>
          <w:spacing w:val="34"/>
          <w:w w:val="100"/>
          <w:position w:val="-2"/>
          <w:sz w:val="43"/>
          <w:szCs w:val="43"/>
        </w:rPr>
        <w:t> </w:t>
      </w:r>
      <w:r>
        <w:rPr>
          <w:rFonts w:cs="Arial" w:hAnsi="Arial" w:eastAsia="Arial" w:ascii="Arial"/>
          <w:color w:val="181619"/>
          <w:spacing w:val="0"/>
          <w:w w:val="100"/>
          <w:position w:val="18"/>
          <w:sz w:val="17"/>
          <w:szCs w:val="17"/>
        </w:rPr>
        <w:t>N</w:t>
      </w:r>
      <w:r>
        <w:rPr>
          <w:rFonts w:cs="Arial" w:hAnsi="Arial" w:eastAsia="Arial" w:ascii="Arial"/>
          <w:color w:val="181619"/>
          <w:spacing w:val="0"/>
          <w:w w:val="100"/>
          <w:position w:val="18"/>
          <w:sz w:val="17"/>
          <w:szCs w:val="17"/>
        </w:rPr>
        <w:t>o</w:t>
      </w:r>
      <w:r>
        <w:rPr>
          <w:rFonts w:cs="Arial" w:hAnsi="Arial" w:eastAsia="Arial" w:ascii="Arial"/>
          <w:color w:val="181619"/>
          <w:spacing w:val="0"/>
          <w:w w:val="100"/>
          <w:position w:val="18"/>
          <w:sz w:val="17"/>
          <w:szCs w:val="17"/>
        </w:rPr>
        <w:t>  </w:t>
      </w:r>
      <w:r>
        <w:rPr>
          <w:rFonts w:cs="Arial" w:hAnsi="Arial" w:eastAsia="Arial" w:ascii="Arial"/>
          <w:color w:val="181619"/>
          <w:spacing w:val="11"/>
          <w:w w:val="100"/>
          <w:position w:val="18"/>
          <w:sz w:val="17"/>
          <w:szCs w:val="17"/>
        </w:rPr>
        <w:t> </w:t>
      </w:r>
      <w:r>
        <w:rPr>
          <w:rFonts w:cs="Arial" w:hAnsi="Arial" w:eastAsia="Arial" w:ascii="Arial"/>
          <w:color w:val="181619"/>
          <w:spacing w:val="0"/>
          <w:w w:val="100"/>
          <w:position w:val="-2"/>
          <w:sz w:val="44"/>
          <w:szCs w:val="4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7"/>
        <w:ind w:left="944" w:right="-48"/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81619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4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619"/>
          <w:spacing w:val="0"/>
          <w:w w:val="4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15"/>
          <w:w w:val="4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5"/>
          <w:sz w:val="18"/>
          <w:szCs w:val="18"/>
        </w:rPr>
        <w:t>fl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et</w:t>
      </w:r>
      <w:r>
        <w:rPr>
          <w:rFonts w:cs="Times New Roman" w:hAnsi="Times New Roman" w:eastAsia="Times New Roman" w:ascii="Times New Roman"/>
          <w:color w:val="181619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3"/>
          <w:sz w:val="18"/>
          <w:szCs w:val="18"/>
        </w:rPr>
        <w:t>'G</w:t>
      </w:r>
      <w:r>
        <w:rPr>
          <w:rFonts w:cs="Times New Roman" w:hAnsi="Times New Roman" w:eastAsia="Times New Roman" w:ascii="Times New Roman"/>
          <w:color w:val="181619"/>
          <w:spacing w:val="0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wit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F2F30"/>
          <w:spacing w:val="0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ss</w:t>
      </w:r>
      <w:r>
        <w:rPr>
          <w:rFonts w:cs="Times New Roman" w:hAnsi="Times New Roman" w:eastAsia="Times New Roman" w:ascii="Times New Roman"/>
          <w:color w:val="181619"/>
          <w:spacing w:val="8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304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81619"/>
          <w:spacing w:val="-89"/>
          <w:w w:val="30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30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xt</w:t>
      </w:r>
      <w:r>
        <w:rPr>
          <w:rFonts w:cs="Times New Roman" w:hAnsi="Times New Roman" w:eastAsia="Times New Roman" w:ascii="Times New Roman"/>
          <w:color w:val="464548"/>
          <w:spacing w:val="0"/>
          <w:w w:val="89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181619"/>
          <w:spacing w:val="0"/>
          <w:w w:val="64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2F2F30"/>
          <w:spacing w:val="0"/>
          <w:w w:val="178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43"/>
          <w:szCs w:val="43"/>
        </w:rPr>
        <w:jc w:val="left"/>
        <w:spacing w:lineRule="exact" w:line="260"/>
        <w:sectPr>
          <w:type w:val="continuous"/>
          <w:pgSz w:w="12040" w:h="16900"/>
          <w:pgMar w:top="0" w:bottom="280" w:left="60" w:right="1280"/>
          <w:cols w:num="2" w:equalWidth="off">
            <w:col w:w="7831" w:space="249"/>
            <w:col w:w="262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81619"/>
          <w:spacing w:val="0"/>
          <w:w w:val="94"/>
          <w:position w:val="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2F2F30"/>
          <w:spacing w:val="0"/>
          <w:w w:val="94"/>
          <w:position w:val="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94"/>
          <w:position w:val="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30"/>
          <w:spacing w:val="0"/>
          <w:w w:val="94"/>
          <w:position w:val="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30"/>
          <w:spacing w:val="36"/>
          <w:w w:val="94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181619"/>
          <w:spacing w:val="0"/>
          <w:w w:val="100"/>
          <w:position w:val="-14"/>
          <w:sz w:val="43"/>
          <w:szCs w:val="43"/>
        </w:rPr>
        <w:t>D</w:t>
      </w:r>
      <w:r>
        <w:rPr>
          <w:rFonts w:cs="Arial" w:hAnsi="Arial" w:eastAsia="Arial" w:ascii="Arial"/>
          <w:color w:val="181619"/>
          <w:spacing w:val="29"/>
          <w:w w:val="100"/>
          <w:position w:val="-14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3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81619"/>
          <w:spacing w:val="13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181619"/>
          <w:spacing w:val="0"/>
          <w:w w:val="102"/>
          <w:position w:val="-14"/>
          <w:sz w:val="43"/>
          <w:szCs w:val="43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939" w:right="-54"/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81619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619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619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81619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cce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30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15"/>
          <w:w w:val="8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619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30"/>
          <w:spacing w:val="0"/>
          <w:w w:val="11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on</w:t>
      </w:r>
      <w:r>
        <w:rPr>
          <w:rFonts w:cs="Times New Roman" w:hAnsi="Times New Roman" w:eastAsia="Times New Roman" w:ascii="Times New Roman"/>
          <w:color w:val="181619"/>
          <w:spacing w:val="13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8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18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F2F30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30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464548"/>
          <w:spacing w:val="0"/>
          <w:w w:val="6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40"/>
        <w:ind w:left="1414"/>
      </w:pPr>
      <w:r>
        <w:rPr>
          <w:rFonts w:cs="Times New Roman" w:hAnsi="Times New Roman" w:eastAsia="Times New Roman" w:ascii="Times New Roman"/>
          <w:color w:val="181619"/>
          <w:w w:val="77"/>
          <w:position w:val="-7"/>
          <w:sz w:val="13"/>
          <w:szCs w:val="13"/>
        </w:rPr>
        <w:t>(</w:t>
      </w:r>
      <w:r>
        <w:rPr>
          <w:rFonts w:cs="Times New Roman" w:hAnsi="Times New Roman" w:eastAsia="Times New Roman" w:ascii="Times New Roman"/>
          <w:color w:val="2F2F30"/>
          <w:w w:val="96"/>
          <w:position w:val="-7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181619"/>
          <w:w w:val="96"/>
          <w:position w:val="-7"/>
          <w:sz w:val="13"/>
          <w:szCs w:val="13"/>
        </w:rPr>
        <w:t>b</w:t>
      </w:r>
      <w:r>
        <w:rPr>
          <w:rFonts w:cs="Times New Roman" w:hAnsi="Times New Roman" w:eastAsia="Times New Roman" w:ascii="Times New Roman"/>
          <w:color w:val="181619"/>
          <w:w w:val="93"/>
          <w:position w:val="-7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2F2F30"/>
          <w:w w:val="91"/>
          <w:position w:val="-7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181619"/>
          <w:w w:val="93"/>
          <w:position w:val="-7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181619"/>
          <w:w w:val="96"/>
          <w:position w:val="-7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181619"/>
          <w:w w:val="91"/>
          <w:position w:val="-7"/>
          <w:sz w:val="13"/>
          <w:szCs w:val="13"/>
        </w:rPr>
        <w:t>c</w:t>
      </w:r>
      <w:r>
        <w:rPr>
          <w:rFonts w:cs="Malgun Gothic" w:hAnsi="Malgun Gothic" w:eastAsia="Malgun Gothic" w:ascii="Malgun Gothic"/>
          <w:color w:val="181619"/>
          <w:w w:val="48"/>
          <w:position w:val="-7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181619"/>
          <w:spacing w:val="2"/>
          <w:w w:val="100"/>
          <w:position w:val="-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53"/>
          <w:position w:val="-7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3"/>
          <w:position w:val="-7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color w:val="181619"/>
          <w:spacing w:val="1"/>
          <w:w w:val="100"/>
          <w:position w:val="-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90"/>
          <w:position w:val="-7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2F2F30"/>
          <w:spacing w:val="0"/>
          <w:w w:val="90"/>
          <w:position w:val="-7"/>
          <w:sz w:val="13"/>
          <w:szCs w:val="13"/>
        </w:rPr>
        <w:t>cc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position w:val="-7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position w:val="-7"/>
          <w:sz w:val="13"/>
          <w:szCs w:val="13"/>
        </w:rPr>
        <w:t>rd</w:t>
      </w:r>
      <w:r>
        <w:rPr>
          <w:rFonts w:cs="Times New Roman" w:hAnsi="Times New Roman" w:eastAsia="Times New Roman" w:ascii="Times New Roman"/>
          <w:color w:val="2F2F30"/>
          <w:spacing w:val="0"/>
          <w:w w:val="90"/>
          <w:position w:val="-7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position w:val="-7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position w:val="-7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position w:val="-7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position w:val="-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81619"/>
          <w:spacing w:val="14"/>
          <w:w w:val="90"/>
          <w:position w:val="-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position w:val="-7"/>
          <w:sz w:val="13"/>
          <w:szCs w:val="13"/>
        </w:rPr>
        <w:t>,v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position w:val="-7"/>
          <w:sz w:val="13"/>
          <w:szCs w:val="13"/>
        </w:rPr>
        <w:t>it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position w:val="-7"/>
          <w:sz w:val="13"/>
          <w:szCs w:val="13"/>
        </w:rPr>
        <w:t>h</w:t>
      </w:r>
      <w:r>
        <w:rPr>
          <w:rFonts w:cs="Times New Roman" w:hAnsi="Times New Roman" w:eastAsia="Times New Roman" w:ascii="Times New Roman"/>
          <w:color w:val="181619"/>
          <w:spacing w:val="9"/>
          <w:w w:val="90"/>
          <w:position w:val="-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6"/>
          <w:position w:val="-7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position w:val="-7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position w:val="-7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7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3"/>
          <w:position w:val="-7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181619"/>
          <w:spacing w:val="6"/>
          <w:w w:val="100"/>
          <w:position w:val="-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position w:val="-7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color w:val="2F2F30"/>
          <w:spacing w:val="0"/>
          <w:w w:val="90"/>
          <w:position w:val="-7"/>
          <w:sz w:val="13"/>
          <w:szCs w:val="13"/>
        </w:rPr>
        <w:t>ra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7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93"/>
          <w:position w:val="-7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7"/>
          <w:position w:val="-7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2F2F30"/>
          <w:spacing w:val="0"/>
          <w:w w:val="83"/>
          <w:position w:val="-7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16"/>
          <w:position w:val="-7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position w:val="-7"/>
          <w:sz w:val="13"/>
          <w:szCs w:val="13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43"/>
          <w:szCs w:val="43"/>
        </w:rPr>
        <w:jc w:val="left"/>
        <w:spacing w:lineRule="exact" w:line="300"/>
        <w:ind w:right="-85"/>
      </w:pPr>
      <w:r>
        <w:rPr>
          <w:rFonts w:cs="Times New Roman" w:hAnsi="Times New Roman" w:eastAsia="Times New Roman" w:ascii="Times New Roman"/>
          <w:color w:val="181619"/>
          <w:spacing w:val="0"/>
          <w:w w:val="89"/>
          <w:position w:val="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619"/>
          <w:spacing w:val="0"/>
          <w:w w:val="89"/>
          <w:position w:val="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89"/>
          <w:position w:val="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F2F30"/>
          <w:spacing w:val="0"/>
          <w:w w:val="89"/>
          <w:position w:val="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F2F30"/>
          <w:spacing w:val="36"/>
          <w:w w:val="89"/>
          <w:position w:val="4"/>
          <w:sz w:val="19"/>
          <w:szCs w:val="19"/>
        </w:rPr>
        <w:t> </w:t>
      </w:r>
      <w:r>
        <w:rPr>
          <w:rFonts w:cs="Arial" w:hAnsi="Arial" w:eastAsia="Arial" w:ascii="Arial"/>
          <w:color w:val="181619"/>
          <w:spacing w:val="0"/>
          <w:w w:val="103"/>
          <w:position w:val="-16"/>
          <w:sz w:val="43"/>
          <w:szCs w:val="43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rFonts w:cs="Arial" w:hAnsi="Arial" w:eastAsia="Arial" w:ascii="Arial"/>
          <w:sz w:val="44"/>
          <w:szCs w:val="44"/>
        </w:rPr>
        <w:jc w:val="left"/>
        <w:spacing w:lineRule="exact" w:line="460"/>
        <w:sectPr>
          <w:type w:val="continuous"/>
          <w:pgSz w:w="12040" w:h="16900"/>
          <w:pgMar w:top="0" w:bottom="280" w:left="60" w:right="1280"/>
          <w:cols w:num="3" w:equalWidth="off">
            <w:col w:w="7298" w:space="782"/>
            <w:col w:w="707" w:space="139"/>
            <w:col w:w="1774"/>
          </w:cols>
        </w:sectPr>
      </w:pPr>
      <w:r>
        <w:br w:type="column"/>
      </w:r>
      <w:r>
        <w:rPr>
          <w:rFonts w:cs="Arial" w:hAnsi="Arial" w:eastAsia="Arial" w:ascii="Arial"/>
          <w:color w:val="181619"/>
          <w:spacing w:val="0"/>
          <w:w w:val="35"/>
          <w:position w:val="1"/>
          <w:sz w:val="44"/>
          <w:szCs w:val="44"/>
        </w:rPr>
        <w:t>N</w:t>
      </w:r>
      <w:r>
        <w:rPr>
          <w:rFonts w:cs="Arial" w:hAnsi="Arial" w:eastAsia="Arial" w:ascii="Arial"/>
          <w:color w:val="181619"/>
          <w:spacing w:val="0"/>
          <w:w w:val="35"/>
          <w:position w:val="1"/>
          <w:sz w:val="44"/>
          <w:szCs w:val="44"/>
        </w:rPr>
        <w:t>o</w:t>
      </w:r>
      <w:r>
        <w:rPr>
          <w:rFonts w:cs="Arial" w:hAnsi="Arial" w:eastAsia="Arial" w:ascii="Arial"/>
          <w:color w:val="181619"/>
          <w:spacing w:val="0"/>
          <w:w w:val="35"/>
          <w:position w:val="1"/>
          <w:sz w:val="44"/>
          <w:szCs w:val="44"/>
        </w:rPr>
        <w:t>   </w:t>
      </w:r>
      <w:r>
        <w:rPr>
          <w:rFonts w:cs="Arial" w:hAnsi="Arial" w:eastAsia="Arial" w:ascii="Arial"/>
          <w:color w:val="181619"/>
          <w:spacing w:val="0"/>
          <w:w w:val="35"/>
          <w:position w:val="1"/>
          <w:sz w:val="44"/>
          <w:szCs w:val="44"/>
        </w:rPr>
        <w:t> </w:t>
      </w:r>
      <w:r>
        <w:rPr>
          <w:rFonts w:cs="Arial" w:hAnsi="Arial" w:eastAsia="Arial" w:ascii="Arial"/>
          <w:color w:val="181619"/>
          <w:spacing w:val="0"/>
          <w:w w:val="92"/>
          <w:position w:val="-7"/>
          <w:sz w:val="44"/>
          <w:szCs w:val="44"/>
        </w:rPr>
        <w:t>O</w:t>
      </w:r>
      <w:r>
        <w:rPr>
          <w:rFonts w:cs="Arial" w:hAnsi="Arial" w:eastAsia="Arial" w:ascii="Arial"/>
          <w:color w:val="181619"/>
          <w:spacing w:val="0"/>
          <w:w w:val="69"/>
          <w:position w:val="-7"/>
          <w:sz w:val="44"/>
          <w:szCs w:val="44"/>
        </w:rPr>
        <w:t>N</w:t>
      </w:r>
      <w:r>
        <w:rPr>
          <w:rFonts w:cs="Arial" w:hAnsi="Arial" w:eastAsia="Arial" w:ascii="Arial"/>
          <w:color w:val="181619"/>
          <w:spacing w:val="0"/>
          <w:w w:val="43"/>
          <w:position w:val="-7"/>
          <w:sz w:val="44"/>
          <w:szCs w:val="44"/>
        </w:rPr>
        <w:t>/</w:t>
      </w:r>
      <w:r>
        <w:rPr>
          <w:rFonts w:cs="Arial" w:hAnsi="Arial" w:eastAsia="Arial" w:ascii="Arial"/>
          <w:color w:val="181619"/>
          <w:spacing w:val="0"/>
          <w:w w:val="41"/>
          <w:position w:val="-7"/>
          <w:sz w:val="44"/>
          <w:szCs w:val="44"/>
        </w:rPr>
        <w:t>A</w:t>
      </w:r>
      <w:r>
        <w:rPr>
          <w:rFonts w:cs="Arial" w:hAnsi="Arial" w:eastAsia="Arial" w:ascii="Arial"/>
          <w:color w:val="181619"/>
          <w:spacing w:val="0"/>
          <w:w w:val="120"/>
          <w:position w:val="-7"/>
          <w:sz w:val="44"/>
          <w:szCs w:val="4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934" w:right="-48"/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81619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619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181619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2020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se</w:t>
      </w:r>
      <w:r>
        <w:rPr>
          <w:rFonts w:cs="Times New Roman" w:hAnsi="Times New Roman" w:eastAsia="Times New Roman" w:ascii="Times New Roman"/>
          <w:color w:val="02020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619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8"/>
          <w:szCs w:val="18"/>
        </w:rPr>
        <w:t>ca</w:t>
      </w:r>
      <w:r>
        <w:rPr>
          <w:rFonts w:cs="Times New Roman" w:hAnsi="Times New Roman" w:eastAsia="Times New Roman" w:ascii="Times New Roman"/>
          <w:color w:val="020203"/>
          <w:spacing w:val="0"/>
          <w:w w:val="9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20203"/>
          <w:spacing w:val="10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eco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el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F2F30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6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619"/>
          <w:spacing w:val="0"/>
          <w:w w:val="6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nc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7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right="-49"/>
      </w:pPr>
      <w:r>
        <w:rPr>
          <w:rFonts w:cs="Times New Roman" w:hAnsi="Times New Roman" w:eastAsia="Times New Roman" w:ascii="Times New Roman"/>
          <w:color w:val="181619"/>
          <w:w w:val="8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619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619"/>
          <w:w w:val="9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44"/>
          <w:szCs w:val="44"/>
        </w:rPr>
        <w:jc w:val="left"/>
        <w:spacing w:lineRule="exact" w:line="620"/>
        <w:sectPr>
          <w:type w:val="continuous"/>
          <w:pgSz w:w="12040" w:h="16900"/>
          <w:pgMar w:top="0" w:bottom="280" w:left="60" w:right="1280"/>
          <w:cols w:num="3" w:equalWidth="off">
            <w:col w:w="7610" w:space="470"/>
            <w:col w:w="260" w:space="120"/>
            <w:col w:w="2240"/>
          </w:cols>
        </w:sectPr>
      </w:pPr>
      <w:r>
        <w:br w:type="column"/>
      </w:r>
      <w:r>
        <w:rPr>
          <w:rFonts w:cs="Arial" w:hAnsi="Arial" w:eastAsia="Arial" w:ascii="Arial"/>
          <w:color w:val="181619"/>
          <w:spacing w:val="0"/>
          <w:w w:val="100"/>
          <w:position w:val="-4"/>
          <w:sz w:val="43"/>
          <w:szCs w:val="43"/>
        </w:rPr>
        <w:t>D</w:t>
      </w:r>
      <w:r>
        <w:rPr>
          <w:rFonts w:cs="Arial" w:hAnsi="Arial" w:eastAsia="Arial" w:ascii="Arial"/>
          <w:color w:val="181619"/>
          <w:spacing w:val="29"/>
          <w:w w:val="100"/>
          <w:position w:val="-4"/>
          <w:sz w:val="43"/>
          <w:szCs w:val="43"/>
        </w:rPr>
        <w:t> </w:t>
      </w:r>
      <w:r>
        <w:rPr>
          <w:rFonts w:cs="Arial" w:hAnsi="Arial" w:eastAsia="Arial" w:ascii="Arial"/>
          <w:color w:val="181619"/>
          <w:spacing w:val="0"/>
          <w:w w:val="36"/>
          <w:position w:val="15"/>
          <w:sz w:val="44"/>
          <w:szCs w:val="44"/>
        </w:rPr>
        <w:t>N</w:t>
      </w:r>
      <w:r>
        <w:rPr>
          <w:rFonts w:cs="Arial" w:hAnsi="Arial" w:eastAsia="Arial" w:ascii="Arial"/>
          <w:color w:val="181619"/>
          <w:spacing w:val="0"/>
          <w:w w:val="36"/>
          <w:position w:val="15"/>
          <w:sz w:val="44"/>
          <w:szCs w:val="44"/>
        </w:rPr>
        <w:t>o</w:t>
      </w:r>
      <w:r>
        <w:rPr>
          <w:rFonts w:cs="Arial" w:hAnsi="Arial" w:eastAsia="Arial" w:ascii="Arial"/>
          <w:color w:val="181619"/>
          <w:spacing w:val="0"/>
          <w:w w:val="36"/>
          <w:position w:val="15"/>
          <w:sz w:val="44"/>
          <w:szCs w:val="44"/>
        </w:rPr>
        <w:t>  </w:t>
      </w:r>
      <w:r>
        <w:rPr>
          <w:rFonts w:cs="Arial" w:hAnsi="Arial" w:eastAsia="Arial" w:ascii="Arial"/>
          <w:color w:val="181619"/>
          <w:spacing w:val="32"/>
          <w:w w:val="36"/>
          <w:position w:val="15"/>
          <w:sz w:val="44"/>
          <w:szCs w:val="44"/>
        </w:rPr>
        <w:t> </w:t>
      </w:r>
      <w:r>
        <w:rPr>
          <w:rFonts w:cs="Arial" w:hAnsi="Arial" w:eastAsia="Arial" w:ascii="Arial"/>
          <w:color w:val="181619"/>
          <w:spacing w:val="0"/>
          <w:w w:val="102"/>
          <w:position w:val="3"/>
          <w:sz w:val="44"/>
          <w:szCs w:val="44"/>
        </w:rPr>
        <w:t>D</w:t>
      </w:r>
      <w:r>
        <w:rPr>
          <w:rFonts w:cs="Arial" w:hAnsi="Arial" w:eastAsia="Arial" w:ascii="Arial"/>
          <w:color w:val="181619"/>
          <w:spacing w:val="0"/>
          <w:w w:val="68"/>
          <w:position w:val="3"/>
          <w:sz w:val="44"/>
          <w:szCs w:val="44"/>
        </w:rPr>
        <w:t>N</w:t>
      </w:r>
      <w:r>
        <w:rPr>
          <w:rFonts w:cs="Arial" w:hAnsi="Arial" w:eastAsia="Arial" w:ascii="Arial"/>
          <w:color w:val="181619"/>
          <w:spacing w:val="0"/>
          <w:w w:val="63"/>
          <w:position w:val="3"/>
          <w:sz w:val="44"/>
          <w:szCs w:val="44"/>
        </w:rPr>
        <w:t>'</w:t>
      </w:r>
      <w:r>
        <w:rPr>
          <w:rFonts w:cs="Arial" w:hAnsi="Arial" w:eastAsia="Arial" w:ascii="Arial"/>
          <w:color w:val="181619"/>
          <w:spacing w:val="0"/>
          <w:w w:val="41"/>
          <w:position w:val="3"/>
          <w:sz w:val="44"/>
          <w:szCs w:val="44"/>
        </w:rPr>
        <w:t>A</w:t>
      </w:r>
      <w:r>
        <w:rPr>
          <w:rFonts w:cs="Arial" w:hAnsi="Arial" w:eastAsia="Arial" w:ascii="Arial"/>
          <w:color w:val="181619"/>
          <w:spacing w:val="0"/>
          <w:w w:val="120"/>
          <w:position w:val="3"/>
          <w:sz w:val="44"/>
          <w:szCs w:val="4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8"/>
        <w:ind w:left="898" w:right="69"/>
      </w:pPr>
      <w:r>
        <w:rPr>
          <w:rFonts w:cs="Arial" w:hAnsi="Arial" w:eastAsia="Arial" w:ascii="Arial"/>
          <w:color w:val="181619"/>
          <w:spacing w:val="0"/>
          <w:w w:val="100"/>
          <w:sz w:val="16"/>
          <w:szCs w:val="16"/>
        </w:rPr>
        <w:t>f)</w:t>
      </w:r>
      <w:r>
        <w:rPr>
          <w:rFonts w:cs="Arial" w:hAnsi="Arial" w:eastAsia="Arial" w:ascii="Arial"/>
          <w:color w:val="181619"/>
          <w:spacing w:val="0"/>
          <w:w w:val="100"/>
          <w:sz w:val="16"/>
          <w:szCs w:val="16"/>
        </w:rPr>
        <w:t>       </w:t>
      </w:r>
      <w:r>
        <w:rPr>
          <w:rFonts w:cs="Arial" w:hAnsi="Arial" w:eastAsia="Arial" w:ascii="Arial"/>
          <w:color w:val="181619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30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nt</w:t>
      </w:r>
      <w:r>
        <w:rPr>
          <w:rFonts w:cs="Times New Roman" w:hAnsi="Times New Roman" w:eastAsia="Times New Roman" w:ascii="Times New Roman"/>
          <w:color w:val="181619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619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sc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se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2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619"/>
          <w:spacing w:val="0"/>
          <w:w w:val="7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pos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1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619"/>
          <w:spacing w:val="17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619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F2F30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6"/>
          <w:szCs w:val="16"/>
        </w:rPr>
        <w:t>ee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F2F30"/>
          <w:spacing w:val="0"/>
          <w:w w:val="10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30"/>
          <w:spacing w:val="16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81619"/>
          <w:spacing w:val="0"/>
          <w:w w:val="13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F2F30"/>
          <w:spacing w:val="0"/>
          <w:w w:val="8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F2F30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1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1410"/>
      </w:pPr>
      <w:r>
        <w:rPr>
          <w:rFonts w:cs="Times New Roman" w:hAnsi="Times New Roman" w:eastAsia="Times New Roman" w:ascii="Times New Roman"/>
          <w:color w:val="181619"/>
          <w:spacing w:val="0"/>
          <w:w w:val="8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8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20203"/>
          <w:spacing w:val="0"/>
          <w:w w:val="8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8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619"/>
          <w:spacing w:val="8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edi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F2F30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58" w:lineRule="exact" w:line="200"/>
        <w:ind w:left="909" w:right="-16"/>
      </w:pP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81619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619"/>
          <w:spacing w:val="0"/>
          <w:w w:val="7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ma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ti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020203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ov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9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11"/>
          <w:w w:val="9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9"/>
          <w:sz w:val="18"/>
          <w:szCs w:val="18"/>
        </w:rPr>
        <w:t>rv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ce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F2F30"/>
          <w:spacing w:val="0"/>
          <w:w w:val="7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0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81619"/>
          <w:spacing w:val="27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5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81619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em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44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2F2F30"/>
          <w:spacing w:val="0"/>
          <w:w w:val="121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2F2F30"/>
          <w:spacing w:val="0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F2F30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81619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5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ox</w:t>
      </w:r>
      <w:r>
        <w:rPr>
          <w:rFonts w:cs="Times New Roman" w:hAnsi="Times New Roman" w:eastAsia="Times New Roman" w:ascii="Times New Roman"/>
          <w:color w:val="181619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7"/>
          <w:w w:val="9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cli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0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7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138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81619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2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30"/>
          <w:spacing w:val="0"/>
          <w:w w:val="111"/>
          <w:sz w:val="16"/>
          <w:szCs w:val="16"/>
        </w:rPr>
        <w:t>es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43" w:lineRule="atLeast" w:line="300"/>
        <w:ind w:left="909" w:right="-11"/>
      </w:pPr>
      <w:r>
        <w:rPr>
          <w:rFonts w:cs="Times New Roman" w:hAnsi="Times New Roman" w:eastAsia="Times New Roman" w:ascii="Times New Roman"/>
          <w:color w:val="181619"/>
          <w:w w:val="7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w w:val="10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F2F3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w w:val="10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619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ess</w:t>
      </w:r>
      <w:r>
        <w:rPr>
          <w:rFonts w:cs="Times New Roman" w:hAnsi="Times New Roman" w:eastAsia="Times New Roman" w:ascii="Times New Roman"/>
          <w:color w:val="2F2F30"/>
          <w:spacing w:val="0"/>
          <w:w w:val="7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F2F30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4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F2F30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A5B5D"/>
          <w:spacing w:val="0"/>
          <w:w w:val="7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5A5B5D"/>
          <w:spacing w:val="0"/>
          <w:w w:val="7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8"/>
          <w:szCs w:val="18"/>
        </w:rPr>
        <w:t>gn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20203"/>
          <w:spacing w:val="0"/>
          <w:w w:val="9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9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16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619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t/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20203"/>
          <w:spacing w:val="0"/>
          <w:w w:val="9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n/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19"/>
          <w:w w:val="9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adul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181619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8"/>
          <w:szCs w:val="18"/>
        </w:rPr>
        <w:t>nt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43"/>
          <w:szCs w:val="43"/>
        </w:rPr>
        <w:jc w:val="left"/>
        <w:spacing w:lineRule="exact" w:line="440"/>
        <w:sectPr>
          <w:type w:val="continuous"/>
          <w:pgSz w:w="12040" w:h="16900"/>
          <w:pgMar w:top="0" w:bottom="280" w:left="60" w:right="1280"/>
          <w:cols w:num="2" w:equalWidth="off">
            <w:col w:w="7831" w:space="240"/>
            <w:col w:w="262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19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1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position w:val="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position w:val="19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2F2F30"/>
          <w:spacing w:val="18"/>
          <w:w w:val="100"/>
          <w:position w:val="19"/>
          <w:sz w:val="16"/>
          <w:szCs w:val="16"/>
        </w:rPr>
        <w:t> </w:t>
      </w:r>
      <w:r>
        <w:rPr>
          <w:rFonts w:cs="Arial" w:hAnsi="Arial" w:eastAsia="Arial" w:ascii="Arial"/>
          <w:color w:val="020203"/>
          <w:spacing w:val="0"/>
          <w:w w:val="100"/>
          <w:position w:val="0"/>
          <w:sz w:val="43"/>
          <w:szCs w:val="43"/>
        </w:rPr>
        <w:t>D</w:t>
      </w:r>
      <w:r>
        <w:rPr>
          <w:rFonts w:cs="Arial" w:hAnsi="Arial" w:eastAsia="Arial" w:ascii="Arial"/>
          <w:color w:val="020203"/>
          <w:spacing w:val="25"/>
          <w:w w:val="100"/>
          <w:position w:val="0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19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81619"/>
          <w:spacing w:val="18"/>
          <w:w w:val="100"/>
          <w:position w:val="19"/>
          <w:sz w:val="18"/>
          <w:szCs w:val="18"/>
        </w:rPr>
        <w:t> </w:t>
      </w:r>
      <w:r>
        <w:rPr>
          <w:rFonts w:cs="Arial" w:hAnsi="Arial" w:eastAsia="Arial" w:ascii="Arial"/>
          <w:color w:val="181619"/>
          <w:spacing w:val="0"/>
          <w:w w:val="103"/>
          <w:position w:val="0"/>
          <w:sz w:val="43"/>
          <w:szCs w:val="43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85"/>
      </w:pPr>
      <w:r>
        <w:pict>
          <v:shape type="#_x0000_t75" style="width:202.668pt;height:10.5655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1" w:lineRule="auto" w:line="517"/>
        <w:ind w:left="905" w:right="159" w:firstLine="10"/>
      </w:pP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F2F30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14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81619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181619"/>
          <w:spacing w:val="0"/>
          <w:w w:val="114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4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9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F2F30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88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2F2F30"/>
          <w:spacing w:val="0"/>
          <w:w w:val="7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2F2F30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3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020203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2020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3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3"/>
          <w:spacing w:val="0"/>
          <w:w w:val="112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81619"/>
          <w:spacing w:val="0"/>
          <w:w w:val="112"/>
          <w:sz w:val="16"/>
          <w:szCs w:val="16"/>
        </w:rPr>
        <w:t>74</w:t>
      </w:r>
      <w:r>
        <w:rPr>
          <w:rFonts w:cs="Times New Roman" w:hAnsi="Times New Roman" w:eastAsia="Times New Roman" w:ascii="Times New Roman"/>
          <w:color w:val="020203"/>
          <w:spacing w:val="0"/>
          <w:w w:val="11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20203"/>
          <w:spacing w:val="0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20203"/>
          <w:spacing w:val="0"/>
          <w:w w:val="112"/>
          <w:sz w:val="16"/>
          <w:szCs w:val="16"/>
        </w:rPr>
        <w:t>                                                          </w:t>
      </w:r>
      <w:r>
        <w:rPr>
          <w:rFonts w:cs="Times New Roman" w:hAnsi="Times New Roman" w:eastAsia="Times New Roman" w:ascii="Times New Roman"/>
          <w:color w:val="020203"/>
          <w:spacing w:val="44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8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20203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20203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020203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30"/>
          <w:spacing w:val="0"/>
          <w:w w:val="6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F2F30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2F2F30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3"/>
          <w:spacing w:val="0"/>
          <w:w w:val="8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3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020203"/>
          <w:spacing w:val="0"/>
          <w:w w:val="12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619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20203"/>
          <w:spacing w:val="0"/>
          <w:w w:val="108"/>
          <w:sz w:val="18"/>
          <w:szCs w:val="18"/>
        </w:rPr>
        <w:t>rw</w:t>
      </w:r>
      <w:r>
        <w:rPr>
          <w:rFonts w:cs="Times New Roman" w:hAnsi="Times New Roman" w:eastAsia="Times New Roman" w:ascii="Times New Roman"/>
          <w:color w:val="181619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20203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20203"/>
          <w:spacing w:val="0"/>
          <w:w w:val="100"/>
          <w:sz w:val="18"/>
          <w:szCs w:val="18"/>
        </w:rPr>
        <w:t>                                    </w:t>
      </w:r>
      <w:r>
        <w:rPr>
          <w:rFonts w:cs="Times New Roman" w:hAnsi="Times New Roman" w:eastAsia="Times New Roman" w:ascii="Times New Roman"/>
          <w:color w:val="02020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30"/>
          <w:spacing w:val="0"/>
          <w:w w:val="4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0"/>
          <w:spacing w:val="0"/>
          <w:w w:val="4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5"/>
          <w:position w:val="-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position w:val="-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619"/>
          <w:spacing w:val="0"/>
          <w:w w:val="92"/>
          <w:position w:val="-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F2F30"/>
          <w:spacing w:val="0"/>
          <w:w w:val="108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0"/>
          <w:spacing w:val="3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81619"/>
          <w:spacing w:val="-2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85"/>
          <w:position w:val="-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81619"/>
          <w:spacing w:val="0"/>
          <w:w w:val="77"/>
          <w:position w:val="-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position w:val="-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619"/>
          <w:spacing w:val="0"/>
          <w:w w:val="108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8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20203"/>
          <w:spacing w:val="0"/>
          <w:w w:val="100"/>
          <w:position w:val="-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20203"/>
          <w:spacing w:val="0"/>
          <w:w w:val="100"/>
          <w:position w:val="-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81619"/>
          <w:spacing w:val="0"/>
          <w:w w:val="100"/>
          <w:position w:val="-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3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619"/>
          <w:spacing w:val="0"/>
          <w:w w:val="67"/>
          <w:position w:val="-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619"/>
          <w:spacing w:val="0"/>
          <w:w w:val="101"/>
          <w:position w:val="-2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81619"/>
          <w:spacing w:val="0"/>
          <w:w w:val="102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619"/>
          <w:spacing w:val="0"/>
          <w:w w:val="96"/>
          <w:position w:val="-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464548"/>
          <w:spacing w:val="0"/>
          <w:w w:val="77"/>
          <w:position w:val="-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464548"/>
          <w:spacing w:val="0"/>
          <w:w w:val="100"/>
          <w:position w:val="-2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464548"/>
          <w:spacing w:val="-17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64548"/>
          <w:spacing w:val="0"/>
          <w:w w:val="54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020203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181619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181619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181619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181619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..</w:t>
      </w:r>
      <w:r>
        <w:rPr>
          <w:rFonts w:cs="Arial" w:hAnsi="Arial" w:eastAsia="Arial" w:ascii="Arial"/>
          <w:color w:val="5A5B5D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181619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100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181619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181619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..</w:t>
      </w:r>
      <w:r>
        <w:rPr>
          <w:rFonts w:cs="Arial" w:hAnsi="Arial" w:eastAsia="Arial" w:ascii="Arial"/>
          <w:color w:val="2F2F30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181619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181619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181619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020203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100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181619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020203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717173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164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..</w:t>
      </w:r>
      <w:r>
        <w:rPr>
          <w:rFonts w:cs="Arial" w:hAnsi="Arial" w:eastAsia="Arial" w:ascii="Arial"/>
          <w:color w:val="5A5B5D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100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717173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...</w:t>
      </w:r>
      <w:r>
        <w:rPr>
          <w:rFonts w:cs="Arial" w:hAnsi="Arial" w:eastAsia="Arial" w:ascii="Arial"/>
          <w:color w:val="181619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..</w:t>
      </w:r>
      <w:r>
        <w:rPr>
          <w:rFonts w:cs="Arial" w:hAnsi="Arial" w:eastAsia="Arial" w:ascii="Arial"/>
          <w:color w:val="181619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020203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020203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464548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82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5A5B5D"/>
          <w:spacing w:val="0"/>
          <w:w w:val="91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2F2F30"/>
          <w:spacing w:val="0"/>
          <w:w w:val="73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55"/>
        <w:sectPr>
          <w:type w:val="continuous"/>
          <w:pgSz w:w="12040" w:h="16900"/>
          <w:pgMar w:top="0" w:bottom="280" w:left="60" w:right="1280"/>
        </w:sectPr>
      </w:pPr>
      <w:r>
        <w:pict>
          <v:shape type="#_x0000_t75" style="width:501.387pt;height:47.0645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82" w:lineRule="exact" w:line="220"/>
        <w:ind w:left="119"/>
      </w:pPr>
      <w:r>
        <w:rPr>
          <w:rFonts w:cs="Arial" w:hAnsi="Arial" w:eastAsia="Arial" w:ascii="Arial"/>
          <w:color w:val="181819"/>
          <w:w w:val="396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3B3B3E"/>
          <w:w w:val="414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181819"/>
          <w:w w:val="414"/>
          <w:position w:val="-1"/>
          <w:sz w:val="16"/>
          <w:szCs w:val="16"/>
        </w:rPr>
        <w:t>--</w:t>
      </w:r>
      <w:r>
        <w:rPr>
          <w:rFonts w:cs="Arial" w:hAnsi="Arial" w:eastAsia="Arial" w:ascii="Arial"/>
          <w:color w:val="181819"/>
          <w:w w:val="441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545658"/>
          <w:w w:val="27"/>
          <w:position w:val="-1"/>
          <w:sz w:val="16"/>
          <w:szCs w:val="16"/>
        </w:rPr>
        <w:t>·</w:t>
      </w:r>
      <w:r>
        <w:rPr>
          <w:rFonts w:cs="Arial" w:hAnsi="Arial" w:eastAsia="Arial" w:ascii="Arial"/>
          <w:color w:val="3B3B3E"/>
          <w:w w:val="54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3B3B3E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105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181819"/>
          <w:spacing w:val="0"/>
          <w:w w:val="96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3B3B3E"/>
          <w:spacing w:val="0"/>
          <w:w w:val="67"/>
          <w:position w:val="-1"/>
          <w:sz w:val="15"/>
          <w:szCs w:val="15"/>
        </w:rPr>
        <w:t>·</w:t>
      </w:r>
      <w:r>
        <w:rPr>
          <w:rFonts w:cs="Arial" w:hAnsi="Arial" w:eastAsia="Arial" w:ascii="Arial"/>
          <w:color w:val="3B3B3E"/>
          <w:spacing w:val="11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8B8E90"/>
          <w:spacing w:val="0"/>
          <w:w w:val="30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545658"/>
          <w:spacing w:val="0"/>
          <w:w w:val="133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545658"/>
          <w:spacing w:val="0"/>
          <w:w w:val="92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181819"/>
          <w:spacing w:val="0"/>
          <w:w w:val="195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8B8E90"/>
          <w:spacing w:val="0"/>
          <w:w w:val="72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3B3B3E"/>
          <w:spacing w:val="0"/>
          <w:w w:val="113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8B8E90"/>
          <w:spacing w:val="0"/>
          <w:w w:val="72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545658"/>
          <w:spacing w:val="0"/>
          <w:w w:val="260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545658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545658"/>
          <w:spacing w:val="-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B8E90"/>
          <w:spacing w:val="0"/>
          <w:w w:val="41"/>
          <w:position w:val="-1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  <w:sectPr>
          <w:pgSz w:w="11960" w:h="16840"/>
          <w:pgMar w:top="240" w:bottom="280" w:left="1080" w:right="6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3"/>
        <w:ind w:left="3223" w:right="-53"/>
      </w:pPr>
      <w:r>
        <w:rPr>
          <w:rFonts w:cs="Times New Roman" w:hAnsi="Times New Roman" w:eastAsia="Times New Roman" w:ascii="Times New Roman"/>
          <w:color w:val="EDEDEF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EDEDE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EDEDE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EDEDEF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EDEDEF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EDEDEF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EDEDE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EDEDEF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EDEDE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EDEDEF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EDEDEF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EDEDEF"/>
          <w:spacing w:val="0"/>
          <w:w w:val="52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EDEDEF"/>
          <w:spacing w:val="0"/>
          <w:w w:val="144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EDEDEF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EDEDEF"/>
          <w:spacing w:val="0"/>
          <w:w w:val="9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EDEDEF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EDEDEF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EDEDEF"/>
          <w:spacing w:val="22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EDEDEF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EDEDEF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EDEDEF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EDEDEF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EDEDEF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EDEDEF"/>
          <w:spacing w:val="0"/>
          <w:w w:val="97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color w:val="EDEDEF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EDEDEF"/>
          <w:spacing w:val="0"/>
          <w:w w:val="85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sectPr>
          <w:type w:val="continuous"/>
          <w:pgSz w:w="11960" w:h="16840"/>
          <w:pgMar w:top="0" w:bottom="280" w:left="1080" w:right="680"/>
          <w:cols w:num="2" w:equalWidth="off">
            <w:col w:w="6073" w:space="2403"/>
            <w:col w:w="1724"/>
          </w:cols>
        </w:sectPr>
      </w:pPr>
      <w:r>
        <w:rPr>
          <w:rFonts w:cs="Arial" w:hAnsi="Arial" w:eastAsia="Arial" w:ascii="Arial"/>
          <w:color w:val="181819"/>
          <w:w w:val="49"/>
          <w:position w:val="-1"/>
          <w:sz w:val="14"/>
          <w:szCs w:val="14"/>
        </w:rPr>
        <w:t>!</w:t>
      </w:r>
      <w:r>
        <w:rPr>
          <w:rFonts w:cs="Arial" w:hAnsi="Arial" w:eastAsia="Arial" w:ascii="Arial"/>
          <w:color w:val="181819"/>
          <w:w w:val="127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181819"/>
          <w:w w:val="105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18181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81819"/>
          <w:spacing w:val="-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81819"/>
          <w:spacing w:val="0"/>
          <w:w w:val="24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181819"/>
          <w:spacing w:val="0"/>
          <w:w w:val="98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181819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81819"/>
          <w:spacing w:val="-1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0"/>
          <w:position w:val="-1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81819"/>
          <w:spacing w:val="0"/>
          <w:w w:val="70"/>
          <w:position w:val="-1"/>
          <w:sz w:val="19"/>
          <w:szCs w:val="19"/>
        </w:rPr>
        <w:t>TJ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before="41"/>
        <w:ind w:right="169"/>
      </w:pPr>
      <w:r>
        <w:rPr>
          <w:rFonts w:cs="Times New Roman" w:hAnsi="Times New Roman" w:eastAsia="Times New Roman" w:ascii="Times New Roman"/>
          <w:color w:val="8B8E90"/>
          <w:spacing w:val="-10"/>
          <w:w w:val="33"/>
          <w:sz w:val="16"/>
          <w:szCs w:val="16"/>
        </w:rPr>
        <w:t>'</w:t>
      </w:r>
      <w:r>
        <w:rPr>
          <w:rFonts w:cs="Arial" w:hAnsi="Arial" w:eastAsia="Arial" w:ascii="Arial"/>
          <w:color w:val="545658"/>
          <w:spacing w:val="0"/>
          <w:w w:val="57"/>
          <w:position w:val="-3"/>
          <w:sz w:val="9"/>
          <w:szCs w:val="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before="45"/>
        <w:ind w:right="169"/>
      </w:pPr>
      <w:r>
        <w:pict>
          <v:shape type="#_x0000_t202" style="position:absolute;margin-left:554.823pt;margin-top:18.6245pt;width:0.962369pt;height:19.3pt;mso-position-horizontal-relative:page;mso-position-vertical-relative:paragraph;z-index:-110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8"/>
                      <w:szCs w:val="38"/>
                    </w:rPr>
                    <w:jc w:val="left"/>
                    <w:spacing w:lineRule="exact" w:line="380"/>
                    <w:ind w:right="-78"/>
                  </w:pPr>
                  <w:r>
                    <w:rPr>
                      <w:rFonts w:cs="Arial" w:hAnsi="Arial" w:eastAsia="Arial" w:ascii="Arial"/>
                      <w:color w:val="181819"/>
                      <w:spacing w:val="0"/>
                      <w:w w:val="18"/>
                      <w:sz w:val="38"/>
                      <w:szCs w:val="38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181819"/>
          <w:spacing w:val="0"/>
          <w:w w:val="95"/>
          <w:sz w:val="29"/>
          <w:szCs w:val="29"/>
        </w:rPr>
        <w:t>W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95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95"/>
          <w:sz w:val="29"/>
          <w:szCs w:val="29"/>
        </w:rPr>
        <w:t>T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95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95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95"/>
          <w:sz w:val="29"/>
          <w:szCs w:val="29"/>
        </w:rPr>
        <w:t>SS</w:t>
      </w:r>
      <w:r>
        <w:rPr>
          <w:rFonts w:cs="Times New Roman" w:hAnsi="Times New Roman" w:eastAsia="Times New Roman" w:ascii="Times New Roman"/>
          <w:b/>
          <w:color w:val="181819"/>
          <w:spacing w:val="23"/>
          <w:w w:val="95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77"/>
          <w:sz w:val="29"/>
          <w:szCs w:val="29"/>
        </w:rPr>
        <w:t>S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99"/>
          <w:sz w:val="29"/>
          <w:szCs w:val="29"/>
        </w:rPr>
        <w:t>T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100"/>
          <w:sz w:val="29"/>
          <w:szCs w:val="29"/>
        </w:rPr>
        <w:t>A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94"/>
          <w:sz w:val="29"/>
          <w:szCs w:val="29"/>
        </w:rPr>
        <w:t>TE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98"/>
          <w:sz w:val="29"/>
          <w:szCs w:val="29"/>
        </w:rPr>
        <w:t>M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94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96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99"/>
          <w:sz w:val="29"/>
          <w:szCs w:val="29"/>
        </w:rPr>
        <w:t>T</w:t>
      </w:r>
      <w:r>
        <w:rPr>
          <w:rFonts w:cs="Times New Roman" w:hAnsi="Times New Roman" w:eastAsia="Times New Roman" w:ascii="Times New Roman"/>
          <w:b/>
          <w:color w:val="181819"/>
          <w:spacing w:val="0"/>
          <w:w w:val="100"/>
          <w:sz w:val="29"/>
          <w:szCs w:val="29"/>
        </w:rPr>
        <w:t>                                                   </w:t>
      </w:r>
      <w:r>
        <w:rPr>
          <w:rFonts w:cs="Times New Roman" w:hAnsi="Times New Roman" w:eastAsia="Times New Roman" w:ascii="Times New Roman"/>
          <w:b/>
          <w:color w:val="181819"/>
          <w:spacing w:val="15"/>
          <w:w w:val="100"/>
          <w:sz w:val="29"/>
          <w:szCs w:val="29"/>
        </w:rPr>
        <w:t> </w:t>
      </w:r>
      <w:r>
        <w:rPr>
          <w:rFonts w:cs="Arial" w:hAnsi="Arial" w:eastAsia="Arial" w:ascii="Arial"/>
          <w:color w:val="545658"/>
          <w:spacing w:val="0"/>
          <w:w w:val="38"/>
          <w:position w:val="11"/>
          <w:sz w:val="9"/>
          <w:szCs w:val="9"/>
        </w:rPr>
        <w:t>.1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319"/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181819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2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3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27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81819"/>
          <w:spacing w:val="0"/>
          <w:w w:val="11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7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181819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6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4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17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6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8"/>
          <w:szCs w:val="18"/>
        </w:rPr>
        <w:t>A(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81819"/>
          <w:spacing w:val="0"/>
          <w:w w:val="104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819"/>
          <w:spacing w:val="0"/>
          <w:w w:val="72"/>
          <w:sz w:val="18"/>
          <w:szCs w:val="18"/>
        </w:rPr>
        <w:t>{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4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81819"/>
          <w:spacing w:val="17"/>
          <w:w w:val="9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5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du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81819"/>
          <w:spacing w:val="15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4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B3B3E"/>
          <w:spacing w:val="0"/>
          <w:w w:val="6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7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lineRule="exact" w:line="40"/>
        <w:ind w:right="164"/>
        <w:sectPr>
          <w:type w:val="continuous"/>
          <w:pgSz w:w="11960" w:h="16840"/>
          <w:pgMar w:top="0" w:bottom="280" w:left="1080" w:right="680"/>
        </w:sectPr>
      </w:pPr>
      <w:r>
        <w:rPr>
          <w:rFonts w:cs="Arial" w:hAnsi="Arial" w:eastAsia="Arial" w:ascii="Arial"/>
          <w:color w:val="545658"/>
          <w:spacing w:val="0"/>
          <w:w w:val="38"/>
          <w:position w:val="-5"/>
          <w:sz w:val="9"/>
          <w:szCs w:val="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498" w:right="-45"/>
      </w:pPr>
      <w:r>
        <w:rPr>
          <w:rFonts w:cs="Times New Roman" w:hAnsi="Times New Roman" w:eastAsia="Times New Roman" w:ascii="Times New Roman"/>
          <w:color w:val="181819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w w:val="14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w w:val="10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w w:val="13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w w:val="10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w w:val="105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81819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w w:val="14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4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35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before="10" w:lineRule="exact" w:line="160"/>
        <w:ind w:right="164"/>
      </w:pPr>
      <w:r>
        <w:br w:type="column"/>
      </w:r>
      <w:r>
        <w:rPr>
          <w:rFonts w:cs="Arial" w:hAnsi="Arial" w:eastAsia="Arial" w:ascii="Arial"/>
          <w:color w:val="545658"/>
          <w:spacing w:val="-10"/>
          <w:w w:val="57"/>
          <w:position w:val="-3"/>
          <w:sz w:val="9"/>
          <w:szCs w:val="9"/>
        </w:rPr>
        <w:t>;</w:t>
      </w:r>
      <w:r>
        <w:rPr>
          <w:rFonts w:cs="Times New Roman" w:hAnsi="Times New Roman" w:eastAsia="Times New Roman" w:ascii="Times New Roman"/>
          <w:color w:val="717374"/>
          <w:spacing w:val="0"/>
          <w:w w:val="31"/>
          <w:position w:val="-3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40"/>
      </w:pPr>
      <w:r>
        <w:pict>
          <v:shape type="#_x0000_t202" style="position:absolute;margin-left:381.636pt;margin-top:-8.87483pt;width:38.8628pt;height:20.8pt;mso-position-horizontal-relative:page;mso-position-vertical-relative:paragraph;z-index:-110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1"/>
                      <w:szCs w:val="41"/>
                    </w:rPr>
                    <w:jc w:val="left"/>
                    <w:spacing w:lineRule="exact" w:line="400"/>
                    <w:ind w:right="-82"/>
                  </w:pPr>
                  <w:r>
                    <w:rPr>
                      <w:rFonts w:cs="Arial" w:hAnsi="Arial" w:eastAsia="Arial" w:ascii="Arial"/>
                      <w:color w:val="181819"/>
                      <w:spacing w:val="0"/>
                      <w:w w:val="23"/>
                      <w:sz w:val="41"/>
                      <w:szCs w:val="4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81819"/>
                      <w:spacing w:val="0"/>
                      <w:w w:val="23"/>
                      <w:sz w:val="41"/>
                      <w:szCs w:val="41"/>
                    </w:rPr>
                    <w:t>                          </w:t>
                  </w:r>
                  <w:r>
                    <w:rPr>
                      <w:rFonts w:cs="Arial" w:hAnsi="Arial" w:eastAsia="Arial" w:ascii="Arial"/>
                      <w:color w:val="181819"/>
                      <w:spacing w:val="21"/>
                      <w:w w:val="23"/>
                      <w:sz w:val="41"/>
                      <w:szCs w:val="4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9"/>
                      <w:spacing w:val="0"/>
                      <w:w w:val="23"/>
                      <w:sz w:val="41"/>
                      <w:szCs w:val="4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9"/>
          <w:w w:val="89"/>
          <w:position w:val="-4"/>
          <w:sz w:val="17"/>
          <w:szCs w:val="17"/>
        </w:rPr>
        <w:t>P</w:t>
      </w:r>
      <w:r>
        <w:rPr>
          <w:rFonts w:cs="Arial" w:hAnsi="Arial" w:eastAsia="Arial" w:ascii="Arial"/>
          <w:color w:val="181819"/>
          <w:w w:val="111"/>
          <w:position w:val="-4"/>
          <w:sz w:val="17"/>
          <w:szCs w:val="17"/>
        </w:rPr>
        <w:t>o</w:t>
      </w:r>
      <w:r>
        <w:rPr>
          <w:rFonts w:cs="Arial" w:hAnsi="Arial" w:eastAsia="Arial" w:ascii="Arial"/>
          <w:color w:val="181819"/>
          <w:w w:val="139"/>
          <w:position w:val="-4"/>
          <w:sz w:val="17"/>
          <w:szCs w:val="17"/>
        </w:rPr>
        <w:t>l</w:t>
      </w:r>
      <w:r>
        <w:rPr>
          <w:rFonts w:cs="Arial" w:hAnsi="Arial" w:eastAsia="Arial" w:ascii="Arial"/>
          <w:color w:val="181819"/>
          <w:w w:val="127"/>
          <w:position w:val="-4"/>
          <w:sz w:val="17"/>
          <w:szCs w:val="17"/>
        </w:rPr>
        <w:t>i</w:t>
      </w:r>
      <w:r>
        <w:rPr>
          <w:rFonts w:cs="Arial" w:hAnsi="Arial" w:eastAsia="Arial" w:ascii="Arial"/>
          <w:color w:val="181819"/>
          <w:w w:val="118"/>
          <w:position w:val="-4"/>
          <w:sz w:val="17"/>
          <w:szCs w:val="17"/>
        </w:rPr>
        <w:t>c</w:t>
      </w:r>
      <w:r>
        <w:rPr>
          <w:rFonts w:cs="Arial" w:hAnsi="Arial" w:eastAsia="Arial" w:ascii="Arial"/>
          <w:color w:val="181819"/>
          <w:w w:val="111"/>
          <w:position w:val="-4"/>
          <w:sz w:val="17"/>
          <w:szCs w:val="17"/>
        </w:rPr>
        <w:t>e</w:t>
      </w:r>
      <w:r>
        <w:rPr>
          <w:rFonts w:cs="Arial" w:hAnsi="Arial" w:eastAsia="Arial" w:ascii="Arial"/>
          <w:color w:val="181819"/>
          <w:spacing w:val="10"/>
          <w:w w:val="100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181819"/>
          <w:spacing w:val="0"/>
          <w:w w:val="86"/>
          <w:position w:val="-4"/>
          <w:sz w:val="17"/>
          <w:szCs w:val="17"/>
        </w:rPr>
        <w:t>C</w:t>
      </w:r>
      <w:r>
        <w:rPr>
          <w:rFonts w:cs="Arial" w:hAnsi="Arial" w:eastAsia="Arial" w:ascii="Arial"/>
          <w:color w:val="181819"/>
          <w:spacing w:val="0"/>
          <w:w w:val="121"/>
          <w:position w:val="-4"/>
          <w:sz w:val="17"/>
          <w:szCs w:val="17"/>
        </w:rPr>
        <w:t>o</w:t>
      </w:r>
      <w:r>
        <w:rPr>
          <w:rFonts w:cs="Arial" w:hAnsi="Arial" w:eastAsia="Arial" w:ascii="Arial"/>
          <w:color w:val="181819"/>
          <w:spacing w:val="0"/>
          <w:w w:val="106"/>
          <w:position w:val="-4"/>
          <w:sz w:val="17"/>
          <w:szCs w:val="17"/>
        </w:rPr>
        <w:t>n</w:t>
      </w:r>
      <w:r>
        <w:rPr>
          <w:rFonts w:cs="Arial" w:hAnsi="Arial" w:eastAsia="Arial" w:ascii="Arial"/>
          <w:color w:val="181819"/>
          <w:spacing w:val="0"/>
          <w:w w:val="118"/>
          <w:position w:val="-4"/>
          <w:sz w:val="17"/>
          <w:szCs w:val="17"/>
        </w:rPr>
        <w:t>s</w:t>
      </w:r>
      <w:r>
        <w:rPr>
          <w:rFonts w:cs="Arial" w:hAnsi="Arial" w:eastAsia="Arial" w:ascii="Arial"/>
          <w:color w:val="181819"/>
          <w:spacing w:val="0"/>
          <w:w w:val="143"/>
          <w:position w:val="-4"/>
          <w:sz w:val="17"/>
          <w:szCs w:val="17"/>
        </w:rPr>
        <w:t>t</w:t>
      </w:r>
      <w:r>
        <w:rPr>
          <w:rFonts w:cs="Arial" w:hAnsi="Arial" w:eastAsia="Arial" w:ascii="Arial"/>
          <w:color w:val="181819"/>
          <w:spacing w:val="0"/>
          <w:w w:val="96"/>
          <w:position w:val="-4"/>
          <w:sz w:val="17"/>
          <w:szCs w:val="17"/>
        </w:rPr>
        <w:t>a</w:t>
      </w:r>
      <w:r>
        <w:rPr>
          <w:rFonts w:cs="Arial" w:hAnsi="Arial" w:eastAsia="Arial" w:ascii="Arial"/>
          <w:color w:val="181819"/>
          <w:spacing w:val="0"/>
          <w:w w:val="116"/>
          <w:position w:val="-4"/>
          <w:sz w:val="17"/>
          <w:szCs w:val="17"/>
        </w:rPr>
        <w:t>b</w:t>
      </w:r>
      <w:r>
        <w:rPr>
          <w:rFonts w:cs="Arial" w:hAnsi="Arial" w:eastAsia="Arial" w:ascii="Arial"/>
          <w:color w:val="181819"/>
          <w:spacing w:val="0"/>
          <w:w w:val="114"/>
          <w:position w:val="-4"/>
          <w:sz w:val="17"/>
          <w:szCs w:val="17"/>
        </w:rPr>
        <w:t>l</w:t>
      </w:r>
      <w:r>
        <w:rPr>
          <w:rFonts w:cs="Arial" w:hAnsi="Arial" w:eastAsia="Arial" w:ascii="Arial"/>
          <w:color w:val="181819"/>
          <w:spacing w:val="0"/>
          <w:w w:val="111"/>
          <w:position w:val="-4"/>
          <w:sz w:val="17"/>
          <w:szCs w:val="17"/>
        </w:rPr>
        <w:t>e</w:t>
      </w:r>
      <w:r>
        <w:rPr>
          <w:rFonts w:cs="Arial" w:hAnsi="Arial" w:eastAsia="Arial" w:ascii="Arial"/>
          <w:color w:val="181819"/>
          <w:spacing w:val="10"/>
          <w:w w:val="100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181819"/>
          <w:spacing w:val="0"/>
          <w:w w:val="105"/>
          <w:position w:val="-4"/>
          <w:sz w:val="17"/>
          <w:szCs w:val="17"/>
        </w:rPr>
        <w:t>G</w:t>
      </w:r>
      <w:r>
        <w:rPr>
          <w:rFonts w:cs="Arial" w:hAnsi="Arial" w:eastAsia="Arial" w:ascii="Arial"/>
          <w:color w:val="181819"/>
          <w:spacing w:val="0"/>
          <w:w w:val="105"/>
          <w:position w:val="-4"/>
          <w:sz w:val="17"/>
          <w:szCs w:val="17"/>
        </w:rPr>
        <w:t>o</w:t>
      </w:r>
      <w:r>
        <w:rPr>
          <w:rFonts w:cs="Arial" w:hAnsi="Arial" w:eastAsia="Arial" w:ascii="Arial"/>
          <w:color w:val="181819"/>
          <w:spacing w:val="0"/>
          <w:w w:val="105"/>
          <w:position w:val="-4"/>
          <w:sz w:val="17"/>
          <w:szCs w:val="17"/>
        </w:rPr>
        <w:t>l</w:t>
      </w:r>
      <w:r>
        <w:rPr>
          <w:rFonts w:cs="Arial" w:hAnsi="Arial" w:eastAsia="Arial" w:ascii="Arial"/>
          <w:color w:val="181819"/>
          <w:spacing w:val="0"/>
          <w:w w:val="105"/>
          <w:position w:val="-4"/>
          <w:sz w:val="17"/>
          <w:szCs w:val="17"/>
        </w:rPr>
        <w:t>d</w:t>
      </w:r>
      <w:r>
        <w:rPr>
          <w:rFonts w:cs="Arial" w:hAnsi="Arial" w:eastAsia="Arial" w:ascii="Arial"/>
          <w:color w:val="181819"/>
          <w:spacing w:val="0"/>
          <w:w w:val="105"/>
          <w:position w:val="-4"/>
          <w:sz w:val="17"/>
          <w:szCs w:val="17"/>
        </w:rPr>
        <w:t>e</w:t>
      </w:r>
      <w:r>
        <w:rPr>
          <w:rFonts w:cs="Arial" w:hAnsi="Arial" w:eastAsia="Arial" w:ascii="Arial"/>
          <w:color w:val="181819"/>
          <w:spacing w:val="0"/>
          <w:w w:val="105"/>
          <w:position w:val="-4"/>
          <w:sz w:val="17"/>
          <w:szCs w:val="17"/>
        </w:rPr>
        <w:t>n</w:t>
      </w:r>
      <w:r>
        <w:rPr>
          <w:rFonts w:cs="Arial" w:hAnsi="Arial" w:eastAsia="Arial" w:ascii="Arial"/>
          <w:color w:val="181819"/>
          <w:spacing w:val="0"/>
          <w:w w:val="105"/>
          <w:position w:val="-4"/>
          <w:sz w:val="17"/>
          <w:szCs w:val="17"/>
        </w:rPr>
        <w:t>                       </w:t>
      </w:r>
      <w:r>
        <w:rPr>
          <w:rFonts w:cs="Arial" w:hAnsi="Arial" w:eastAsia="Arial" w:ascii="Arial"/>
          <w:color w:val="181819"/>
          <w:spacing w:val="19"/>
          <w:w w:val="105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position w:val="-4"/>
          <w:sz w:val="17"/>
          <w:szCs w:val="17"/>
        </w:rPr>
        <w:t>UR</w:t>
      </w:r>
      <w:r>
        <w:rPr>
          <w:rFonts w:cs="Arial" w:hAnsi="Arial" w:eastAsia="Arial" w:ascii="Arial"/>
          <w:color w:val="181819"/>
          <w:spacing w:val="0"/>
          <w:w w:val="100"/>
          <w:position w:val="-4"/>
          <w:sz w:val="17"/>
          <w:szCs w:val="17"/>
        </w:rPr>
        <w:t>N</w:t>
      </w:r>
      <w:r>
        <w:rPr>
          <w:rFonts w:cs="Arial" w:hAnsi="Arial" w:eastAsia="Arial" w:ascii="Arial"/>
          <w:color w:val="545658"/>
          <w:spacing w:val="0"/>
          <w:w w:val="100"/>
          <w:position w:val="-4"/>
          <w:sz w:val="17"/>
          <w:szCs w:val="17"/>
        </w:rPr>
        <w:t>:</w:t>
      </w:r>
      <w:r>
        <w:rPr>
          <w:rFonts w:cs="Arial" w:hAnsi="Arial" w:eastAsia="Arial" w:ascii="Arial"/>
          <w:color w:val="545658"/>
          <w:spacing w:val="0"/>
          <w:w w:val="100"/>
          <w:position w:val="-4"/>
          <w:sz w:val="17"/>
          <w:szCs w:val="17"/>
        </w:rPr>
        <w:t>  </w:t>
      </w:r>
      <w:r>
        <w:rPr>
          <w:rFonts w:cs="Arial" w:hAnsi="Arial" w:eastAsia="Arial" w:ascii="Arial"/>
          <w:color w:val="545658"/>
          <w:spacing w:val="31"/>
          <w:w w:val="100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181819"/>
          <w:spacing w:val="0"/>
          <w:w w:val="47"/>
          <w:position w:val="-4"/>
          <w:sz w:val="23"/>
          <w:szCs w:val="23"/>
        </w:rPr>
        <w:t>j</w:t>
      </w:r>
      <w:r>
        <w:rPr>
          <w:rFonts w:cs="Arial" w:hAnsi="Arial" w:eastAsia="Arial" w:ascii="Arial"/>
          <w:color w:val="181819"/>
          <w:spacing w:val="0"/>
          <w:w w:val="47"/>
          <w:position w:val="-4"/>
          <w:sz w:val="23"/>
          <w:szCs w:val="23"/>
        </w:rPr>
        <w:t>        </w:t>
      </w:r>
      <w:r>
        <w:rPr>
          <w:rFonts w:cs="Arial" w:hAnsi="Arial" w:eastAsia="Arial" w:ascii="Arial"/>
          <w:color w:val="181819"/>
          <w:spacing w:val="13"/>
          <w:w w:val="47"/>
          <w:position w:val="-4"/>
          <w:sz w:val="23"/>
          <w:szCs w:val="23"/>
        </w:rPr>
        <w:t> </w:t>
      </w:r>
      <w:r>
        <w:rPr>
          <w:rFonts w:cs="Arial" w:hAnsi="Arial" w:eastAsia="Arial" w:ascii="Arial"/>
          <w:b/>
          <w:color w:val="181819"/>
          <w:spacing w:val="0"/>
          <w:w w:val="86"/>
          <w:position w:val="-4"/>
          <w:sz w:val="17"/>
          <w:szCs w:val="17"/>
        </w:rPr>
        <w:t>0</w:t>
      </w:r>
      <w:r>
        <w:rPr>
          <w:rFonts w:cs="Arial" w:hAnsi="Arial" w:eastAsia="Arial" w:ascii="Arial"/>
          <w:b/>
          <w:color w:val="181819"/>
          <w:spacing w:val="0"/>
          <w:w w:val="86"/>
          <w:position w:val="-4"/>
          <w:sz w:val="17"/>
          <w:szCs w:val="17"/>
        </w:rPr>
        <w:t>1</w:t>
      </w:r>
      <w:r>
        <w:rPr>
          <w:rFonts w:cs="Arial" w:hAnsi="Arial" w:eastAsia="Arial" w:ascii="Arial"/>
          <w:b/>
          <w:color w:val="181819"/>
          <w:spacing w:val="0"/>
          <w:w w:val="86"/>
          <w:position w:val="-4"/>
          <w:sz w:val="17"/>
          <w:szCs w:val="17"/>
        </w:rPr>
        <w:t>          </w:t>
      </w:r>
      <w:r>
        <w:rPr>
          <w:rFonts w:cs="Arial" w:hAnsi="Arial" w:eastAsia="Arial" w:ascii="Arial"/>
          <w:b/>
          <w:color w:val="181819"/>
          <w:spacing w:val="39"/>
          <w:w w:val="86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position w:val="-4"/>
          <w:sz w:val="17"/>
          <w:szCs w:val="17"/>
        </w:rPr>
        <w:t>m</w:t>
      </w:r>
      <w:r>
        <w:rPr>
          <w:rFonts w:cs="Arial" w:hAnsi="Arial" w:eastAsia="Arial" w:ascii="Arial"/>
          <w:color w:val="181819"/>
          <w:spacing w:val="0"/>
          <w:w w:val="100"/>
          <w:position w:val="-4"/>
          <w:sz w:val="17"/>
          <w:szCs w:val="17"/>
        </w:rPr>
        <w:t>m</w:t>
      </w:r>
      <w:r>
        <w:rPr>
          <w:rFonts w:cs="Arial" w:hAnsi="Arial" w:eastAsia="Arial" w:ascii="Arial"/>
          <w:color w:val="181819"/>
          <w:spacing w:val="0"/>
          <w:w w:val="100"/>
          <w:position w:val="-4"/>
          <w:sz w:val="17"/>
          <w:szCs w:val="17"/>
        </w:rPr>
        <w:t>               </w:t>
      </w:r>
      <w:r>
        <w:rPr>
          <w:rFonts w:cs="Arial" w:hAnsi="Arial" w:eastAsia="Arial" w:ascii="Arial"/>
          <w:color w:val="181819"/>
          <w:spacing w:val="13"/>
          <w:w w:val="100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181819"/>
          <w:spacing w:val="0"/>
          <w:w w:val="96"/>
          <w:position w:val="-4"/>
          <w:sz w:val="17"/>
          <w:szCs w:val="17"/>
        </w:rPr>
        <w:t>2</w:t>
      </w:r>
      <w:r>
        <w:rPr>
          <w:rFonts w:cs="Arial" w:hAnsi="Arial" w:eastAsia="Arial" w:ascii="Arial"/>
          <w:color w:val="181819"/>
          <w:spacing w:val="0"/>
          <w:w w:val="76"/>
          <w:position w:val="-4"/>
          <w:sz w:val="17"/>
          <w:szCs w:val="17"/>
        </w:rPr>
        <w:t>1</w:t>
      </w:r>
      <w:r>
        <w:rPr>
          <w:rFonts w:cs="Arial" w:hAnsi="Arial" w:eastAsia="Arial" w:ascii="Arial"/>
          <w:color w:val="181819"/>
          <w:spacing w:val="0"/>
          <w:w w:val="121"/>
          <w:position w:val="-4"/>
          <w:sz w:val="17"/>
          <w:szCs w:val="17"/>
        </w:rPr>
        <w:t>8</w:t>
      </w:r>
      <w:r>
        <w:rPr>
          <w:rFonts w:cs="Arial" w:hAnsi="Arial" w:eastAsia="Arial" w:ascii="Arial"/>
          <w:color w:val="181819"/>
          <w:spacing w:val="0"/>
          <w:w w:val="101"/>
          <w:position w:val="-4"/>
          <w:sz w:val="17"/>
          <w:szCs w:val="17"/>
        </w:rPr>
        <w:t>8</w:t>
      </w:r>
      <w:r>
        <w:rPr>
          <w:rFonts w:cs="Arial" w:hAnsi="Arial" w:eastAsia="Arial" w:ascii="Arial"/>
          <w:color w:val="181819"/>
          <w:spacing w:val="0"/>
          <w:w w:val="100"/>
          <w:position w:val="-4"/>
          <w:sz w:val="17"/>
          <w:szCs w:val="17"/>
        </w:rPr>
        <w:t>         </w:t>
      </w:r>
      <w:r>
        <w:rPr>
          <w:rFonts w:cs="Arial" w:hAnsi="Arial" w:eastAsia="Arial" w:ascii="Arial"/>
          <w:color w:val="181819"/>
          <w:spacing w:val="-20"/>
          <w:w w:val="100"/>
          <w:position w:val="-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50"/>
          <w:position w:val="-4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181819"/>
          <w:spacing w:val="0"/>
          <w:w w:val="50"/>
          <w:position w:val="-4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181819"/>
          <w:spacing w:val="14"/>
          <w:w w:val="50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181819"/>
          <w:spacing w:val="0"/>
          <w:w w:val="66"/>
          <w:position w:val="-4"/>
          <w:sz w:val="17"/>
          <w:szCs w:val="17"/>
        </w:rPr>
        <w:t>1</w:t>
      </w:r>
      <w:r>
        <w:rPr>
          <w:rFonts w:cs="Arial" w:hAnsi="Arial" w:eastAsia="Arial" w:ascii="Arial"/>
          <w:color w:val="181819"/>
          <w:spacing w:val="0"/>
          <w:w w:val="126"/>
          <w:position w:val="-4"/>
          <w:sz w:val="17"/>
          <w:szCs w:val="17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38"/>
          <w:szCs w:val="38"/>
        </w:rPr>
        <w:jc w:val="right"/>
        <w:spacing w:lineRule="exact" w:line="280"/>
        <w:ind w:right="159"/>
        <w:sectPr>
          <w:type w:val="continuous"/>
          <w:pgSz w:w="11960" w:h="16840"/>
          <w:pgMar w:top="0" w:bottom="280" w:left="1080" w:right="680"/>
          <w:cols w:num="2" w:equalWidth="off">
            <w:col w:w="1444" w:space="513"/>
            <w:col w:w="8243"/>
          </w:cols>
        </w:sectPr>
      </w:pPr>
      <w:r>
        <w:rPr>
          <w:rFonts w:cs="Courier New" w:hAnsi="Courier New" w:eastAsia="Courier New" w:ascii="Courier New"/>
          <w:color w:val="181819"/>
          <w:w w:val="78"/>
          <w:position w:val="5"/>
          <w:sz w:val="15"/>
          <w:szCs w:val="15"/>
        </w:rPr>
        <w:t>'--</w:t>
      </w:r>
      <w:r>
        <w:rPr>
          <w:rFonts w:cs="Malgun Gothic" w:hAnsi="Malgun Gothic" w:eastAsia="Malgun Gothic" w:ascii="Malgun Gothic"/>
          <w:color w:val="181819"/>
          <w:w w:val="147"/>
          <w:position w:val="5"/>
          <w:sz w:val="15"/>
          <w:szCs w:val="15"/>
        </w:rPr>
        <w:t>��</w:t>
      </w:r>
      <w:r>
        <w:rPr>
          <w:rFonts w:cs="Courier New" w:hAnsi="Courier New" w:eastAsia="Courier New" w:ascii="Courier New"/>
          <w:color w:val="181819"/>
          <w:w w:val="35"/>
          <w:position w:val="5"/>
          <w:sz w:val="15"/>
          <w:szCs w:val="15"/>
        </w:rPr>
        <w:t>.......</w:t>
      </w:r>
      <w:r>
        <w:rPr>
          <w:rFonts w:cs="Malgun Gothic" w:hAnsi="Malgun Gothic" w:eastAsia="Malgun Gothic" w:ascii="Malgun Gothic"/>
          <w:color w:val="181819"/>
          <w:w w:val="147"/>
          <w:position w:val="5"/>
          <w:sz w:val="15"/>
          <w:szCs w:val="15"/>
        </w:rPr>
        <w:t>��</w:t>
      </w:r>
      <w:r>
        <w:rPr>
          <w:rFonts w:cs="Courier New" w:hAnsi="Courier New" w:eastAsia="Courier New" w:ascii="Courier New"/>
          <w:color w:val="181819"/>
          <w:w w:val="81"/>
          <w:position w:val="5"/>
          <w:sz w:val="15"/>
          <w:szCs w:val="15"/>
        </w:rPr>
        <w:t>--'</w:t>
      </w:r>
      <w:r>
        <w:rPr>
          <w:rFonts w:cs="Malgun Gothic" w:hAnsi="Malgun Gothic" w:eastAsia="Malgun Gothic" w:ascii="Malgun Gothic"/>
          <w:color w:val="181819"/>
          <w:w w:val="147"/>
          <w:position w:val="5"/>
          <w:sz w:val="15"/>
          <w:szCs w:val="15"/>
        </w:rPr>
        <w:t>�</w:t>
      </w:r>
      <w:r>
        <w:rPr>
          <w:rFonts w:cs="Courier New" w:hAnsi="Courier New" w:eastAsia="Courier New" w:ascii="Courier New"/>
          <w:color w:val="181819"/>
          <w:w w:val="245"/>
          <w:position w:val="5"/>
          <w:sz w:val="15"/>
          <w:szCs w:val="15"/>
        </w:rPr>
        <w:t>-</w:t>
      </w:r>
      <w:r>
        <w:rPr>
          <w:rFonts w:cs="Malgun Gothic" w:hAnsi="Malgun Gothic" w:eastAsia="Malgun Gothic" w:ascii="Malgun Gothic"/>
          <w:color w:val="181819"/>
          <w:w w:val="147"/>
          <w:position w:val="5"/>
          <w:sz w:val="15"/>
          <w:szCs w:val="15"/>
        </w:rPr>
        <w:t>�</w:t>
      </w:r>
      <w:r>
        <w:rPr>
          <w:rFonts w:cs="Courier New" w:hAnsi="Courier New" w:eastAsia="Courier New" w:ascii="Courier New"/>
          <w:color w:val="181819"/>
          <w:w w:val="245"/>
          <w:position w:val="5"/>
          <w:sz w:val="15"/>
          <w:szCs w:val="15"/>
        </w:rPr>
        <w:t>-</w:t>
      </w:r>
      <w:r>
        <w:rPr>
          <w:rFonts w:cs="Malgun Gothic" w:hAnsi="Malgun Gothic" w:eastAsia="Malgun Gothic" w:ascii="Malgun Gothic"/>
          <w:color w:val="181819"/>
          <w:w w:val="147"/>
          <w:position w:val="5"/>
          <w:sz w:val="15"/>
          <w:szCs w:val="15"/>
        </w:rPr>
        <w:t>�</w:t>
      </w:r>
      <w:r>
        <w:rPr>
          <w:rFonts w:cs="Courier New" w:hAnsi="Courier New" w:eastAsia="Courier New" w:ascii="Courier New"/>
          <w:color w:val="181819"/>
          <w:w w:val="61"/>
          <w:position w:val="5"/>
          <w:sz w:val="15"/>
          <w:szCs w:val="15"/>
        </w:rPr>
        <w:t>---1</w:t>
      </w:r>
      <w:r>
        <w:rPr>
          <w:rFonts w:cs="Courier New" w:hAnsi="Courier New" w:eastAsia="Courier New" w:ascii="Courier New"/>
          <w:color w:val="181819"/>
          <w:w w:val="245"/>
          <w:position w:val="5"/>
          <w:sz w:val="15"/>
          <w:szCs w:val="15"/>
        </w:rPr>
        <w:t>-</w:t>
      </w:r>
      <w:r>
        <w:rPr>
          <w:rFonts w:cs="Courier New" w:hAnsi="Courier New" w:eastAsia="Courier New" w:ascii="Courier New"/>
          <w:color w:val="181819"/>
          <w:w w:val="90"/>
          <w:position w:val="5"/>
          <w:sz w:val="15"/>
          <w:szCs w:val="15"/>
        </w:rPr>
        <w:t>---1</w:t>
      </w:r>
      <w:r>
        <w:rPr>
          <w:rFonts w:cs="Courier New" w:hAnsi="Courier New" w:eastAsia="Courier New" w:ascii="Courier New"/>
          <w:color w:val="181819"/>
          <w:w w:val="100"/>
          <w:position w:val="5"/>
          <w:sz w:val="15"/>
          <w:szCs w:val="15"/>
        </w:rPr>
        <w:t>        </w:t>
      </w:r>
      <w:r>
        <w:rPr>
          <w:rFonts w:cs="Courier New" w:hAnsi="Courier New" w:eastAsia="Courier New" w:ascii="Courier New"/>
          <w:color w:val="181819"/>
          <w:spacing w:val="6"/>
          <w:w w:val="100"/>
          <w:position w:val="5"/>
          <w:sz w:val="15"/>
          <w:szCs w:val="15"/>
        </w:rPr>
        <w:t> </w:t>
      </w:r>
      <w:r>
        <w:rPr>
          <w:rFonts w:cs="Arial" w:hAnsi="Arial" w:eastAsia="Arial" w:ascii="Arial"/>
          <w:color w:val="545658"/>
          <w:spacing w:val="0"/>
          <w:w w:val="18"/>
          <w:position w:val="-3"/>
          <w:sz w:val="38"/>
          <w:szCs w:val="3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before="80"/>
        <w:ind w:left="498" w:right="321"/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52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81819"/>
          <w:spacing w:val="-1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81819"/>
          <w:spacing w:val="0"/>
          <w:w w:val="40"/>
          <w:sz w:val="17"/>
          <w:szCs w:val="17"/>
        </w:rPr>
        <w:t>1</w:t>
      </w:r>
      <w:r>
        <w:rPr>
          <w:rFonts w:cs="Arial" w:hAnsi="Arial" w:eastAsia="Arial" w:ascii="Arial"/>
          <w:color w:val="181819"/>
          <w:spacing w:val="0"/>
          <w:w w:val="111"/>
          <w:sz w:val="17"/>
          <w:szCs w:val="17"/>
        </w:rPr>
        <w:t>8</w:t>
      </w:r>
      <w:r>
        <w:rPr>
          <w:rFonts w:cs="Arial" w:hAnsi="Arial" w:eastAsia="Arial" w:ascii="Arial"/>
          <w:color w:val="181819"/>
          <w:spacing w:val="0"/>
          <w:w w:val="100"/>
          <w:sz w:val="17"/>
          <w:szCs w:val="17"/>
        </w:rPr>
        <w:t>       </w:t>
      </w:r>
      <w:r>
        <w:rPr>
          <w:rFonts w:cs="Arial" w:hAnsi="Arial" w:eastAsia="Arial" w:ascii="Arial"/>
          <w:color w:val="181819"/>
          <w:spacing w:val="-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6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1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1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spacing w:val="11"/>
          <w:w w:val="1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4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40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181819"/>
          <w:spacing w:val="18"/>
          <w:w w:val="4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5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181819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1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30"/>
          <w:sz w:val="14"/>
          <w:szCs w:val="14"/>
        </w:rPr>
        <w:t>1</w:t>
      </w:r>
      <w:r>
        <w:rPr>
          <w:rFonts w:cs="Arial" w:hAnsi="Arial" w:eastAsia="Arial" w:ascii="Arial"/>
          <w:color w:val="181819"/>
          <w:spacing w:val="0"/>
          <w:w w:val="117"/>
          <w:sz w:val="14"/>
          <w:szCs w:val="14"/>
        </w:rPr>
        <w:t>8</w:t>
      </w:r>
      <w:r>
        <w:rPr>
          <w:rFonts w:cs="Arial" w:hAnsi="Arial" w:eastAsia="Arial" w:ascii="Arial"/>
          <w:color w:val="181819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5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6"/>
          <w:szCs w:val="16"/>
        </w:rPr>
        <w:t>ns</w:t>
      </w:r>
      <w:r>
        <w:rPr>
          <w:rFonts w:cs="Times New Roman" w:hAnsi="Times New Roman" w:eastAsia="Times New Roman" w:ascii="Times New Roman"/>
          <w:color w:val="181819"/>
          <w:spacing w:val="0"/>
          <w:w w:val="88"/>
          <w:sz w:val="16"/>
          <w:szCs w:val="16"/>
        </w:rPr>
        <w:t>ert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6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77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8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9"/>
          <w:spacing w:val="0"/>
          <w:w w:val="30"/>
          <w:sz w:val="14"/>
          <w:szCs w:val="14"/>
        </w:rPr>
        <w:t>1</w:t>
      </w:r>
      <w:r>
        <w:rPr>
          <w:rFonts w:cs="Arial" w:hAnsi="Arial" w:eastAsia="Arial" w:ascii="Arial"/>
          <w:color w:val="181819"/>
          <w:spacing w:val="0"/>
          <w:w w:val="110"/>
          <w:sz w:val="14"/>
          <w:szCs w:val="14"/>
        </w:rPr>
        <w:t>8</w:t>
      </w:r>
      <w:r>
        <w:rPr>
          <w:rFonts w:cs="Arial" w:hAnsi="Arial" w:eastAsia="Arial" w:ascii="Arial"/>
          <w:color w:val="3B3B3E"/>
          <w:spacing w:val="0"/>
          <w:w w:val="97"/>
          <w:sz w:val="14"/>
          <w:szCs w:val="14"/>
        </w:rPr>
        <w:t>"</w:t>
      </w:r>
      <w:r>
        <w:rPr>
          <w:rFonts w:cs="Arial" w:hAnsi="Arial" w:eastAsia="Arial" w:ascii="Arial"/>
          <w:color w:val="181819"/>
          <w:spacing w:val="0"/>
          <w:w w:val="123"/>
          <w:sz w:val="14"/>
          <w:szCs w:val="14"/>
        </w:rPr>
        <w:t>)</w:t>
      </w:r>
      <w:r>
        <w:rPr>
          <w:rFonts w:cs="Arial" w:hAnsi="Arial" w:eastAsia="Arial" w:ascii="Arial"/>
          <w:color w:val="18181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181819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181819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position w:val="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29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2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27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34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position w:val="1"/>
          <w:sz w:val="17"/>
          <w:szCs w:val="17"/>
        </w:rPr>
        <w:t>Offi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position w:val="1"/>
          <w:sz w:val="17"/>
          <w:szCs w:val="17"/>
        </w:rPr>
        <w:t>er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35"/>
          <w:position w:val="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181819"/>
          <w:spacing w:val="0"/>
          <w:w w:val="124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18"/>
          <w:position w:val="1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1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181819"/>
          <w:spacing w:val="-19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45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lineRule="auto" w:line="233"/>
        <w:ind w:left="455" w:right="274" w:firstLine="5"/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819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co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81819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52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B3B3E"/>
          <w:spacing w:val="0"/>
          <w:w w:val="4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3B3B3E"/>
          <w:spacing w:val="0"/>
          <w:w w:val="100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3B3B3E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ea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81819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ed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81819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7"/>
          <w:szCs w:val="17"/>
        </w:rPr>
        <w:t>ru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81819"/>
          <w:spacing w:val="18"/>
          <w:w w:val="9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81819"/>
          <w:spacing w:val="6"/>
          <w:w w:val="1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kn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le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dg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81819"/>
          <w:spacing w:val="12"/>
          <w:w w:val="9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86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81819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nd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7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81819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3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kn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ng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7"/>
          <w:szCs w:val="17"/>
        </w:rPr>
        <w:t>at</w:t>
      </w:r>
      <w:r>
        <w:rPr>
          <w:rFonts w:cs="Times New Roman" w:hAnsi="Times New Roman" w:eastAsia="Times New Roman" w:ascii="Times New Roman"/>
          <w:color w:val="181819"/>
          <w:spacing w:val="0"/>
          <w:w w:val="12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6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81819"/>
          <w:spacing w:val="-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22"/>
          <w:w w:val="9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81819"/>
          <w:spacing w:val="22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52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127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1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7"/>
          <w:szCs w:val="17"/>
        </w:rPr>
        <w:t>fu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7"/>
          <w:szCs w:val="17"/>
        </w:rPr>
        <w:t>ll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7"/>
          <w:szCs w:val="17"/>
        </w:rPr>
        <w:t>ta</w:t>
      </w:r>
      <w:r>
        <w:rPr>
          <w:rFonts w:cs="Times New Roman" w:hAnsi="Times New Roman" w:eastAsia="Times New Roman" w:ascii="Times New Roman"/>
          <w:color w:val="181819"/>
          <w:spacing w:val="0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12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7"/>
          <w:szCs w:val="17"/>
        </w:rPr>
        <w:t>th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12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2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2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8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8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B3B3E"/>
          <w:spacing w:val="0"/>
          <w:w w:val="8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8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8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2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181819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81819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kn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-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27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7"/>
          <w:szCs w:val="17"/>
        </w:rPr>
        <w:t>se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81819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7"/>
          <w:szCs w:val="17"/>
        </w:rPr>
        <w:t>ru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45658"/>
          <w:spacing w:val="0"/>
          <w:w w:val="9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380"/>
        <w:ind w:left="450" w:right="242"/>
      </w:pPr>
      <w:r>
        <w:rPr>
          <w:rFonts w:cs="Times New Roman" w:hAnsi="Times New Roman" w:eastAsia="Times New Roman" w:ascii="Times New Roman"/>
          <w:color w:val="181819"/>
          <w:w w:val="81"/>
          <w:position w:val="2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w w:val="122"/>
          <w:position w:val="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w w:val="107"/>
          <w:position w:val="2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81819"/>
          <w:w w:val="90"/>
          <w:position w:val="2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w w:val="114"/>
          <w:position w:val="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w w:val="102"/>
          <w:position w:val="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w w:val="95"/>
          <w:position w:val="2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81819"/>
          <w:w w:val="118"/>
          <w:position w:val="2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w w:val="102"/>
          <w:position w:val="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w w:val="71"/>
          <w:position w:val="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181819"/>
          <w:w w:val="100"/>
          <w:position w:val="2"/>
          <w:sz w:val="17"/>
          <w:szCs w:val="17"/>
        </w:rPr>
        <w:t>                  </w:t>
      </w:r>
      <w:r>
        <w:rPr>
          <w:rFonts w:cs="Times New Roman" w:hAnsi="Times New Roman" w:eastAsia="Times New Roman" w:ascii="Times New Roman"/>
          <w:color w:val="181819"/>
          <w:spacing w:val="-2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181819"/>
          <w:spacing w:val="0"/>
          <w:w w:val="4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3B3B3E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60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3B3B3E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3B3B3E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75"/>
          <w:position w:val="-4"/>
          <w:sz w:val="19"/>
          <w:szCs w:val="19"/>
        </w:rPr>
        <w:t>-</w:t>
      </w:r>
      <w:r>
        <w:rPr>
          <w:rFonts w:cs="Arial" w:hAnsi="Arial" w:eastAsia="Arial" w:ascii="Arial"/>
          <w:color w:val="545658"/>
          <w:spacing w:val="0"/>
          <w:w w:val="60"/>
          <w:position w:val="-4"/>
          <w:sz w:val="19"/>
          <w:szCs w:val="19"/>
        </w:rPr>
        <w:t>-</w:t>
      </w:r>
      <w:r>
        <w:rPr>
          <w:rFonts w:cs="Arial" w:hAnsi="Arial" w:eastAsia="Arial" w:ascii="Arial"/>
          <w:color w:val="545658"/>
          <w:spacing w:val="0"/>
          <w:w w:val="75"/>
          <w:position w:val="-4"/>
          <w:sz w:val="19"/>
          <w:szCs w:val="19"/>
        </w:rPr>
        <w:t>·</w:t>
      </w:r>
      <w:r>
        <w:rPr>
          <w:rFonts w:cs="Malgun Gothic" w:hAnsi="Malgun Gothic" w:eastAsia="Malgun Gothic" w:ascii="Malgun Gothic"/>
          <w:color w:val="181819"/>
          <w:spacing w:val="0"/>
          <w:w w:val="590"/>
          <w:position w:val="-4"/>
          <w:sz w:val="19"/>
          <w:szCs w:val="19"/>
        </w:rPr>
        <w:t>�</w:t>
      </w:r>
      <w:r>
        <w:rPr>
          <w:rFonts w:cs="Arial" w:hAnsi="Arial" w:eastAsia="Arial" w:ascii="Arial"/>
          <w:color w:val="545658"/>
          <w:spacing w:val="0"/>
          <w:w w:val="53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3B3B3E"/>
          <w:spacing w:val="0"/>
          <w:w w:val="75"/>
          <w:position w:val="-4"/>
          <w:sz w:val="19"/>
          <w:szCs w:val="19"/>
        </w:rPr>
        <w:t>-</w:t>
      </w:r>
      <w:r>
        <w:rPr>
          <w:rFonts w:cs="Arial" w:hAnsi="Arial" w:eastAsia="Arial" w:ascii="Arial"/>
          <w:color w:val="3B3B3E"/>
          <w:spacing w:val="0"/>
          <w:w w:val="60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60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68"/>
          <w:position w:val="-4"/>
          <w:sz w:val="19"/>
          <w:szCs w:val="19"/>
        </w:rPr>
        <w:t>···</w:t>
      </w:r>
      <w:r>
        <w:rPr>
          <w:rFonts w:cs="Arial" w:hAnsi="Arial" w:eastAsia="Arial" w:ascii="Arial"/>
          <w:color w:val="545658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68"/>
          <w:position w:val="-4"/>
          <w:sz w:val="19"/>
          <w:szCs w:val="19"/>
        </w:rPr>
        <w:t>··</w:t>
      </w:r>
      <w:r>
        <w:rPr>
          <w:rFonts w:cs="Arial" w:hAnsi="Arial" w:eastAsia="Arial" w:ascii="Arial"/>
          <w:color w:val="181819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60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3B3B3E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8"/>
          <w:position w:val="-4"/>
          <w:sz w:val="19"/>
          <w:szCs w:val="19"/>
        </w:rPr>
        <w:t>···</w:t>
      </w:r>
      <w:r>
        <w:rPr>
          <w:rFonts w:cs="Arial" w:hAnsi="Arial" w:eastAsia="Arial" w:ascii="Arial"/>
          <w:color w:val="3B3B3E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0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0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0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3B3B3E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545658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717374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3B3B3E"/>
          <w:spacing w:val="0"/>
          <w:w w:val="60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181819"/>
          <w:spacing w:val="0"/>
          <w:w w:val="68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3B3B3E"/>
          <w:spacing w:val="0"/>
          <w:w w:val="75"/>
          <w:position w:val="-4"/>
          <w:sz w:val="19"/>
          <w:szCs w:val="19"/>
        </w:rPr>
        <w:t>·</w:t>
      </w:r>
      <w:r>
        <w:rPr>
          <w:rFonts w:cs="Arial" w:hAnsi="Arial" w:eastAsia="Arial" w:ascii="Arial"/>
          <w:color w:val="3B3B3E"/>
          <w:spacing w:val="0"/>
          <w:w w:val="100"/>
          <w:position w:val="-4"/>
          <w:sz w:val="19"/>
          <w:szCs w:val="19"/>
        </w:rPr>
        <w:t>           </w:t>
      </w:r>
      <w:r>
        <w:rPr>
          <w:rFonts w:cs="Arial" w:hAnsi="Arial" w:eastAsia="Arial" w:ascii="Arial"/>
          <w:color w:val="3B3B3E"/>
          <w:spacing w:val="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position w:val="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1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color w:val="181819"/>
          <w:spacing w:val="-19"/>
          <w:w w:val="100"/>
          <w:position w:val="1"/>
          <w:sz w:val="19"/>
          <w:szCs w:val="19"/>
        </w:rPr>
        <w:t> </w:t>
      </w:r>
      <w:r>
        <w:pict>
          <v:shape type="#_x0000_t75" style="width:99.7866pt;height:16.3169pt">
            <v:imagedata o:title="" r:id="rId14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480"/>
        <w:ind w:left="345" w:right="2757"/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1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color w:val="181819"/>
          <w:spacing w:val="19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51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52"/>
          <w:position w:val="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81819"/>
          <w:spacing w:val="-14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position w:val="1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2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spacing w:val="5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7"/>
          <w:w w:val="91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54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5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38"/>
          <w:w w:val="87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87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9"/>
          <w:w w:val="87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81819"/>
          <w:spacing w:val="0"/>
          <w:w w:val="87"/>
          <w:position w:val="1"/>
          <w:sz w:val="49"/>
          <w:szCs w:val="49"/>
        </w:rPr>
        <w:t>LJ</w:t>
      </w:r>
      <w:r>
        <w:rPr>
          <w:rFonts w:cs="Arial" w:hAnsi="Arial" w:eastAsia="Arial" w:ascii="Arial"/>
          <w:color w:val="181819"/>
          <w:spacing w:val="61"/>
          <w:w w:val="87"/>
          <w:position w:val="1"/>
          <w:sz w:val="49"/>
          <w:szCs w:val="49"/>
        </w:rPr>
        <w:t> 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113"/>
          <w:position w:val="1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58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90"/>
          <w:position w:val="1"/>
          <w:sz w:val="19"/>
          <w:szCs w:val="19"/>
        </w:rPr>
        <w:t>upp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109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79"/>
          <w:position w:val="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i/>
          <w:color w:val="181819"/>
          <w:spacing w:val="0"/>
          <w:w w:val="95"/>
          <w:position w:val="1"/>
          <w:sz w:val="16"/>
          <w:szCs w:val="16"/>
        </w:rPr>
        <w:t>w</w:t>
      </w:r>
      <w:r>
        <w:rPr>
          <w:rFonts w:cs="Arial" w:hAnsi="Arial" w:eastAsia="Arial" w:ascii="Arial"/>
          <w:i/>
          <w:color w:val="181819"/>
          <w:spacing w:val="0"/>
          <w:w w:val="95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95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95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95"/>
          <w:position w:val="1"/>
          <w:sz w:val="19"/>
          <w:szCs w:val="19"/>
        </w:rPr>
        <w:t>ss</w:t>
      </w:r>
      <w:r>
        <w:rPr>
          <w:rFonts w:cs="Times New Roman" w:hAnsi="Times New Roman" w:eastAsia="Times New Roman" w:ascii="Times New Roman"/>
          <w:i/>
          <w:color w:val="181819"/>
          <w:spacing w:val="5"/>
          <w:w w:val="95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95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79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91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90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100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118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B3B3E"/>
          <w:spacing w:val="0"/>
          <w:w w:val="71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3B3B3E"/>
          <w:spacing w:val="-4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100"/>
          <w:position w:val="1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i/>
          <w:color w:val="181819"/>
          <w:spacing w:val="-19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91"/>
          <w:position w:val="1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95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51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181819"/>
          <w:spacing w:val="0"/>
          <w:w w:val="128"/>
          <w:position w:val="1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auto" w:line="369"/>
        <w:ind w:left="248" w:right="9" w:firstLine="58"/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81819"/>
          <w:spacing w:val="0"/>
          <w:w w:val="12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81819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181819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818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-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818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16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nma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1818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818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gn</w:t>
      </w:r>
      <w:r>
        <w:rPr>
          <w:rFonts w:cs="Times New Roman" w:hAnsi="Times New Roman" w:eastAsia="Times New Roman" w:ascii="Times New Roman"/>
          <w:color w:val="1818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B3B3E"/>
          <w:spacing w:val="0"/>
          <w:w w:val="7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9"/>
          <w:szCs w:val="19"/>
        </w:rPr>
        <w:t>rs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18181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7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1818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818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4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3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6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818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dd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818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818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ond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ess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9"/>
          <w:szCs w:val="19"/>
        </w:rPr>
        <w:t>ORD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8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3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8"/>
          <w:szCs w:val="18"/>
        </w:rPr>
        <w:t>26</w:t>
      </w:r>
      <w:r>
        <w:rPr>
          <w:rFonts w:cs="Times New Roman" w:hAnsi="Times New Roman" w:eastAsia="Times New Roman" w:ascii="Times New Roman"/>
          <w:color w:val="181819"/>
          <w:spacing w:val="0"/>
          <w:w w:val="125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64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6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3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ov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45658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658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rri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ess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ki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RDE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gh</w:t>
      </w:r>
      <w:r>
        <w:rPr>
          <w:rFonts w:cs="Times New Roman" w:hAnsi="Times New Roman" w:eastAsia="Times New Roman" w:ascii="Times New Roman"/>
          <w:color w:val="1818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fr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ont</w:t>
      </w:r>
      <w:r>
        <w:rPr>
          <w:rFonts w:cs="Times New Roman" w:hAnsi="Times New Roman" w:eastAsia="Times New Roman" w:ascii="Times New Roman"/>
          <w:color w:val="1818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gh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7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818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vin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34"/>
          <w:w w:val="7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2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rn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B3B3E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B3B3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B3B3E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81819"/>
          <w:spacing w:val="0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181819"/>
          <w:spacing w:val="38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xp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1818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22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27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34"/>
          <w:w w:val="7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6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7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33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B3B3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B3B3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B3B3E"/>
          <w:spacing w:val="0"/>
          <w:w w:val="9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B3B3E"/>
          <w:spacing w:val="0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E"/>
          <w:spacing w:val="8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yo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B3B3E"/>
          <w:spacing w:val="0"/>
          <w:w w:val="154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hr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54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oin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ffi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24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ss</w:t>
      </w:r>
      <w:r>
        <w:rPr>
          <w:rFonts w:cs="Times New Roman" w:hAnsi="Times New Roman" w:eastAsia="Times New Roman" w:ascii="Times New Roman"/>
          <w:color w:val="3B3B3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B3B3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E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23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ont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xp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23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9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22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6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9"/>
          <w:szCs w:val="19"/>
        </w:rPr>
        <w:t>RDE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81819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3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2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9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B3B3E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E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81819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3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181819"/>
          <w:spacing w:val="0"/>
          <w:w w:val="6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4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8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3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rm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5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8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1818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81819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ft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23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45658"/>
          <w:spacing w:val="0"/>
          <w:w w:val="7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658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545658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37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3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ELL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B3B3E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cc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rr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0"/>
          <w:sz w:val="19"/>
          <w:szCs w:val="19"/>
        </w:rPr>
        <w:t>!</w:t>
      </w:r>
      <w:r>
        <w:rPr>
          <w:rFonts w:cs="Times New Roman" w:hAnsi="Times New Roman" w:eastAsia="Times New Roman" w:ascii="Times New Roman"/>
          <w:color w:val="181819"/>
          <w:spacing w:val="0"/>
          <w:w w:val="13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54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20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30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B3B3E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B3B3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B3B3E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3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8" w:lineRule="exact" w:line="180"/>
        <w:ind w:left="278" w:right="-5"/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ol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position w:val="-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7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position w:val="-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6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ont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position w:val="-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ess</w:t>
      </w:r>
      <w:r>
        <w:rPr>
          <w:rFonts w:cs="Times New Roman" w:hAnsi="Times New Roman" w:eastAsia="Times New Roman" w:ascii="Times New Roman"/>
          <w:color w:val="181819"/>
          <w:spacing w:val="29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position w:val="-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12"/>
          <w:w w:val="98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position w:val="-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1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position w:val="-3"/>
          <w:sz w:val="19"/>
          <w:szCs w:val="19"/>
        </w:rPr>
        <w:t>bo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right"/>
        <w:spacing w:lineRule="exact" w:line="160"/>
        <w:ind w:right="82"/>
      </w:pPr>
      <w:r>
        <w:rPr>
          <w:rFonts w:cs="Malgun Gothic" w:hAnsi="Malgun Gothic" w:eastAsia="Malgun Gothic" w:ascii="Malgun Gothic"/>
          <w:color w:val="181819"/>
          <w:spacing w:val="0"/>
          <w:w w:val="285"/>
          <w:position w:val="1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180"/>
        <w:ind w:left="278" w:right="-15"/>
      </w:pP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B3B3E"/>
          <w:spacing w:val="0"/>
          <w:w w:val="7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B3B3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B3B3E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818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2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-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3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369"/>
        <w:ind w:left="268" w:right="-33" w:firstLine="10"/>
      </w:pP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8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3B3B3E"/>
          <w:spacing w:val="0"/>
          <w:w w:val="9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B3B3E"/>
          <w:spacing w:val="0"/>
          <w:w w:val="98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B3B3E"/>
          <w:spacing w:val="33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21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818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818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37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8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4"/>
          <w:w w:val="7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818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818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8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818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8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dl</w:t>
      </w:r>
      <w:r>
        <w:rPr>
          <w:rFonts w:cs="Times New Roman" w:hAnsi="Times New Roman" w:eastAsia="Times New Roman" w:ascii="Times New Roman"/>
          <w:color w:val="181819"/>
          <w:spacing w:val="0"/>
          <w:w w:val="103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81819"/>
          <w:spacing w:val="0"/>
          <w:w w:val="8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818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6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ib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1818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1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81819"/>
          <w:spacing w:val="0"/>
          <w:w w:val="10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181819"/>
          <w:spacing w:val="0"/>
          <w:w w:val="9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81819"/>
          <w:spacing w:val="0"/>
          <w:w w:val="7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818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tu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ac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818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5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9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818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B3B3E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ind w:left="263" w:right="8178"/>
      </w:pPr>
      <w:r>
        <w:rPr>
          <w:rFonts w:cs="Times New Roman" w:hAnsi="Times New Roman" w:eastAsia="Times New Roman" w:ascii="Times New Roman"/>
          <w:color w:val="181819"/>
          <w:w w:val="8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81819"/>
          <w:w w:val="112"/>
          <w:sz w:val="17"/>
          <w:szCs w:val="17"/>
        </w:rPr>
        <w:t>ig</w:t>
      </w:r>
      <w:r>
        <w:rPr>
          <w:rFonts w:cs="Times New Roman" w:hAnsi="Times New Roman" w:eastAsia="Times New Roman" w:ascii="Times New Roman"/>
          <w:color w:val="181819"/>
          <w:w w:val="9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81819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81819"/>
          <w:w w:val="9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81819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81819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9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B3B3E"/>
          <w:w w:val="9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left="191" w:right="7588"/>
      </w:pPr>
      <w:r>
        <w:pict>
          <v:shape type="#_x0000_t75" style="position:absolute;margin-left:125.693pt;margin-top:-28.9781pt;width:372.281pt;height:47.0311pt;mso-position-horizontal-relative:page;mso-position-vertical-relative:paragraph;z-index:-1106">
            <v:imagedata o:title="" r:id="rId15"/>
          </v:shape>
        </w:pict>
      </w:r>
      <w:r>
        <w:pict>
          <v:shape type="#_x0000_t202" style="position:absolute;margin-left:192.137pt;margin-top:-144.563pt;width:126.652pt;height:34.5pt;mso-position-horizontal-relative:page;mso-position-vertical-relative:paragraph;z-index:-110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1"/>
                      <w:szCs w:val="41"/>
                    </w:rPr>
                    <w:jc w:val="left"/>
                    <w:spacing w:lineRule="exact" w:line="680"/>
                    <w:ind w:right="-123"/>
                  </w:pPr>
                  <w:r>
                    <w:rPr>
                      <w:rFonts w:cs="Times New Roman" w:hAnsi="Times New Roman" w:eastAsia="Times New Roman" w:ascii="Times New Roman"/>
                      <w:color w:val="181819"/>
                      <w:spacing w:val="0"/>
                      <w:w w:val="45"/>
                      <w:sz w:val="69"/>
                      <w:szCs w:val="69"/>
                    </w:rPr>
                    <w:t>--</w:t>
                  </w:r>
                  <w:r>
                    <w:rPr>
                      <w:rFonts w:cs="Times New Roman" w:hAnsi="Times New Roman" w:eastAsia="Times New Roman" w:ascii="Times New Roman"/>
                      <w:color w:val="181819"/>
                      <w:spacing w:val="0"/>
                      <w:w w:val="45"/>
                      <w:sz w:val="69"/>
                      <w:szCs w:val="69"/>
                    </w:rPr>
                    <w:t>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181819"/>
                      <w:spacing w:val="46"/>
                      <w:w w:val="45"/>
                      <w:sz w:val="69"/>
                      <w:szCs w:val="6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9"/>
                      <w:spacing w:val="-187"/>
                      <w:w w:val="154"/>
                      <w:sz w:val="41"/>
                      <w:szCs w:val="41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81819"/>
          <w:w w:val="6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181819"/>
          <w:w w:val="14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81819"/>
          <w:w w:val="102"/>
          <w:sz w:val="14"/>
          <w:szCs w:val="14"/>
        </w:rPr>
        <w:t>006</w:t>
      </w:r>
      <w:r>
        <w:rPr>
          <w:rFonts w:cs="Times New Roman" w:hAnsi="Times New Roman" w:eastAsia="Times New Roman" w:ascii="Times New Roman"/>
          <w:color w:val="3B3B3E"/>
          <w:w w:val="111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181819"/>
          <w:w w:val="89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81819"/>
          <w:w w:val="102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181819"/>
          <w:w w:val="92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181819"/>
          <w:w w:val="13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81819"/>
          <w:w w:val="144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545658"/>
          <w:w w:val="86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54565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658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181819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6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81819"/>
          <w:spacing w:val="0"/>
          <w:w w:val="6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81819"/>
          <w:spacing w:val="5"/>
          <w:w w:val="6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81819"/>
          <w:spacing w:val="0"/>
          <w:w w:val="41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181819"/>
          <w:spacing w:val="0"/>
          <w:w w:val="144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181819"/>
          <w:spacing w:val="0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181819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7"/>
          <w:szCs w:val="27"/>
        </w:rPr>
        <w:jc w:val="left"/>
        <w:spacing w:lineRule="exact" w:line="280"/>
      </w:pPr>
      <w:r>
        <w:br w:type="column"/>
      </w:r>
      <w:r>
        <w:rPr>
          <w:rFonts w:cs="Arial" w:hAnsi="Arial" w:eastAsia="Arial" w:ascii="Arial"/>
          <w:color w:val="3B3B3E"/>
          <w:spacing w:val="0"/>
          <w:w w:val="48"/>
          <w:sz w:val="27"/>
          <w:szCs w:val="27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27"/>
          <w:szCs w:val="27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3"/>
        <w:ind w:left="14"/>
      </w:pPr>
      <w:r>
        <w:rPr>
          <w:rFonts w:cs="Arial" w:hAnsi="Arial" w:eastAsia="Arial" w:ascii="Arial"/>
          <w:color w:val="3B3B3E"/>
          <w:spacing w:val="0"/>
          <w:w w:val="36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5"/>
        <w:sectPr>
          <w:type w:val="continuous"/>
          <w:pgSz w:w="11960" w:h="16840"/>
          <w:pgMar w:top="0" w:bottom="280" w:left="1080" w:right="680"/>
          <w:cols w:num="2" w:equalWidth="off">
            <w:col w:w="9168" w:space="844"/>
            <w:col w:w="188"/>
          </w:cols>
        </w:sectPr>
      </w:pPr>
      <w:r>
        <w:rPr>
          <w:rFonts w:cs="Arial" w:hAnsi="Arial" w:eastAsia="Arial" w:ascii="Arial"/>
          <w:color w:val="181819"/>
          <w:spacing w:val="0"/>
          <w:w w:val="43"/>
          <w:sz w:val="20"/>
          <w:szCs w:val="20"/>
        </w:rPr>
        <w:t>.I.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8"/>
        <w:ind w:left="3030" w:right="-51"/>
      </w:pPr>
      <w:r>
        <w:rPr>
          <w:rFonts w:cs="Times New Roman" w:hAnsi="Times New Roman" w:eastAsia="Times New Roman" w:ascii="Times New Roman"/>
          <w:color w:val="EDEFF0"/>
          <w:w w:val="5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EDEFF0"/>
          <w:w w:val="112"/>
          <w:sz w:val="20"/>
          <w:szCs w:val="20"/>
        </w:rPr>
        <w:t>U:</w:t>
      </w:r>
      <w:r>
        <w:rPr>
          <w:rFonts w:cs="Times New Roman" w:hAnsi="Times New Roman" w:eastAsia="Times New Roman" w:ascii="Times New Roman"/>
          <w:color w:val="EDEFF0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EDEFF0"/>
          <w:w w:val="12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EDEFF0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EDEFF0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EDEFF0"/>
          <w:spacing w:val="0"/>
          <w:w w:val="5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EDEFF0"/>
          <w:spacing w:val="0"/>
          <w:w w:val="144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C4C4C4"/>
          <w:spacing w:val="0"/>
          <w:w w:val="186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C4C4C4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EDEFF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EDEFF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EDEFF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EDEFF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EDEFF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EDEFF0"/>
          <w:spacing w:val="0"/>
          <w:w w:val="5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EDEFF0"/>
          <w:spacing w:val="0"/>
          <w:w w:val="138"/>
          <w:sz w:val="20"/>
          <w:szCs w:val="20"/>
        </w:rPr>
        <w:t>\</w:t>
      </w:r>
      <w:r>
        <w:rPr>
          <w:rFonts w:cs="Times New Roman" w:hAnsi="Times New Roman" w:eastAsia="Times New Roman" w:ascii="Times New Roman"/>
          <w:color w:val="EDEFF0"/>
          <w:spacing w:val="0"/>
          <w:w w:val="104"/>
          <w:sz w:val="20"/>
          <w:szCs w:val="20"/>
        </w:rPr>
        <w:t>\</w:t>
      </w:r>
      <w:r>
        <w:rPr>
          <w:rFonts w:cs="Times New Roman" w:hAnsi="Times New Roman" w:eastAsia="Times New Roman" w:ascii="Times New Roman"/>
          <w:color w:val="EDEFF0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EDEFF0"/>
          <w:spacing w:val="0"/>
          <w:w w:val="8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EDEFF0"/>
          <w:spacing w:val="0"/>
          <w:w w:val="12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EDEFF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EDEFF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EDEFF0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EDEFF0"/>
          <w:spacing w:val="0"/>
          <w:w w:val="8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EDEFF0"/>
          <w:spacing w:val="0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EDEFF0"/>
          <w:spacing w:val="0"/>
          <w:w w:val="10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EDEFF0"/>
          <w:spacing w:val="0"/>
          <w:w w:val="11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EDEFF0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EDEFF0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EDEFF0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EDEFF0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EDEFF0"/>
          <w:spacing w:val="0"/>
          <w:w w:val="11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EDEFF0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sectPr>
          <w:pgSz w:w="12020" w:h="16900"/>
          <w:pgMar w:top="1180" w:bottom="280" w:left="1340" w:right="1540"/>
          <w:cols w:num="2" w:equalWidth="off">
            <w:col w:w="5994" w:space="2215"/>
            <w:col w:w="931"/>
          </w:cols>
        </w:sectPr>
      </w:pPr>
      <w:r>
        <w:rPr>
          <w:rFonts w:cs="Times New Roman" w:hAnsi="Times New Roman" w:eastAsia="Times New Roman" w:ascii="Times New Roman"/>
          <w:color w:val="151316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51316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51316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9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44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151316"/>
          <w:spacing w:val="0"/>
          <w:w w:val="11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0"/>
        <w:ind w:left="209"/>
      </w:pP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5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316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em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6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15131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li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c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b/>
          <w:color w:val="151316"/>
          <w:spacing w:val="21"/>
          <w:w w:val="88"/>
          <w:sz w:val="19"/>
          <w:szCs w:val="19"/>
        </w:rPr>
        <w:t> 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C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on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t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b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b/>
          <w:color w:val="151316"/>
          <w:spacing w:val="45"/>
          <w:w w:val="88"/>
          <w:sz w:val="19"/>
          <w:szCs w:val="19"/>
        </w:rPr>
        <w:t> 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de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b/>
          <w:color w:val="151316"/>
          <w:spacing w:val="0"/>
          <w:w w:val="88"/>
          <w:sz w:val="19"/>
          <w:szCs w:val="19"/>
        </w:rPr>
        <w:t>                                                                                         </w:t>
      </w:r>
      <w:r>
        <w:rPr>
          <w:rFonts w:cs="Arial" w:hAnsi="Arial" w:eastAsia="Arial" w:ascii="Arial"/>
          <w:b/>
          <w:color w:val="151316"/>
          <w:spacing w:val="17"/>
          <w:w w:val="88"/>
          <w:sz w:val="19"/>
          <w:szCs w:val="19"/>
        </w:rPr>
        <w:t> </w:t>
      </w:r>
      <w:r>
        <w:rPr>
          <w:rFonts w:cs="Arial" w:hAnsi="Arial" w:eastAsia="Arial" w:ascii="Arial"/>
          <w:b/>
          <w:color w:val="49484C"/>
          <w:spacing w:val="0"/>
          <w:w w:val="45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ind w:left="3751" w:right="4256"/>
      </w:pPr>
      <w:r>
        <w:pict>
          <v:shape type="#_x0000_t75" style="position:absolute;margin-left:96.8891pt;margin-top:115.227pt;width:399.068pt;height:311.114pt;mso-position-horizontal-relative:page;mso-position-vertical-relative:page;z-index:-1102">
            <v:imagedata o:title="" r:id="rId16"/>
          </v:shape>
        </w:pict>
      </w:r>
      <w:r>
        <w:rPr>
          <w:rFonts w:cs="Arial" w:hAnsi="Arial" w:eastAsia="Arial" w:ascii="Arial"/>
          <w:color w:val="78797B"/>
          <w:spacing w:val="0"/>
          <w:w w:val="65"/>
          <w:sz w:val="8"/>
          <w:szCs w:val="8"/>
        </w:rPr>
        <w:t>.</w:t>
      </w:r>
      <w:r>
        <w:rPr>
          <w:rFonts w:cs="Arial" w:hAnsi="Arial" w:eastAsia="Arial" w:ascii="Arial"/>
          <w:color w:val="78797B"/>
          <w:spacing w:val="0"/>
          <w:w w:val="65"/>
          <w:sz w:val="8"/>
          <w:szCs w:val="8"/>
        </w:rPr>
        <w:t>    </w:t>
      </w:r>
      <w:r>
        <w:rPr>
          <w:rFonts w:cs="Arial" w:hAnsi="Arial" w:eastAsia="Arial" w:ascii="Arial"/>
          <w:color w:val="78797B"/>
          <w:spacing w:val="10"/>
          <w:w w:val="65"/>
          <w:sz w:val="8"/>
          <w:szCs w:val="8"/>
        </w:rPr>
        <w:t> </w:t>
      </w:r>
      <w:r>
        <w:rPr>
          <w:rFonts w:cs="Arial" w:hAnsi="Arial" w:eastAsia="Arial" w:ascii="Arial"/>
          <w:color w:val="151316"/>
          <w:spacing w:val="0"/>
          <w:w w:val="72"/>
          <w:sz w:val="8"/>
          <w:szCs w:val="8"/>
        </w:rPr>
        <w:t>r</w:t>
      </w:r>
      <w:r>
        <w:rPr>
          <w:rFonts w:cs="Arial" w:hAnsi="Arial" w:eastAsia="Arial" w:ascii="Arial"/>
          <w:color w:val="49484C"/>
          <w:spacing w:val="0"/>
          <w:w w:val="271"/>
          <w:sz w:val="8"/>
          <w:szCs w:val="8"/>
        </w:rPr>
        <w:t>"</w:t>
      </w:r>
      <w:r>
        <w:rPr>
          <w:rFonts w:cs="Arial" w:hAnsi="Arial" w:eastAsia="Arial" w:ascii="Arial"/>
          <w:color w:val="49484C"/>
          <w:spacing w:val="0"/>
          <w:w w:val="100"/>
          <w:sz w:val="8"/>
          <w:szCs w:val="8"/>
        </w:rPr>
        <w:t>   </w:t>
      </w:r>
      <w:r>
        <w:rPr>
          <w:rFonts w:cs="Arial" w:hAnsi="Arial" w:eastAsia="Arial" w:ascii="Arial"/>
          <w:color w:val="49484C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51316"/>
          <w:spacing w:val="0"/>
          <w:w w:val="281"/>
          <w:sz w:val="8"/>
          <w:szCs w:val="8"/>
        </w:rPr>
        <w:t>._</w:t>
      </w:r>
      <w:r>
        <w:rPr>
          <w:rFonts w:cs="Arial" w:hAnsi="Arial" w:eastAsia="Arial" w:ascii="Arial"/>
          <w:color w:val="151316"/>
          <w:spacing w:val="0"/>
          <w:w w:val="260"/>
          <w:sz w:val="8"/>
          <w:szCs w:val="8"/>
        </w:rPr>
        <w:t>,</w:t>
      </w:r>
      <w:r>
        <w:rPr>
          <w:rFonts w:cs="Arial" w:hAnsi="Arial" w:eastAsia="Arial" w:ascii="Arial"/>
          <w:color w:val="151316"/>
          <w:spacing w:val="0"/>
          <w:w w:val="192"/>
          <w:sz w:val="8"/>
          <w:szCs w:val="8"/>
        </w:rPr>
        <w:t>"""</w:t>
      </w:r>
      <w:r>
        <w:rPr>
          <w:rFonts w:cs="Malgun Gothic" w:hAnsi="Malgun Gothic" w:eastAsia="Malgun Gothic" w:ascii="Malgun Gothic"/>
          <w:color w:val="151316"/>
          <w:spacing w:val="0"/>
          <w:w w:val="473"/>
          <w:sz w:val="8"/>
          <w:szCs w:val="8"/>
        </w:rPr>
        <w:t>�</w:t>
      </w:r>
      <w:r>
        <w:rPr>
          <w:rFonts w:cs="Arial" w:hAnsi="Arial" w:eastAsia="Arial" w:ascii="Arial"/>
          <w:color w:val="78797B"/>
          <w:spacing w:val="0"/>
          <w:w w:val="72"/>
          <w:sz w:val="8"/>
          <w:szCs w:val="8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348"/>
        <w:ind w:left="152" w:right="85" w:hanging="5"/>
      </w:pP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9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51316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95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151316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9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51316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316"/>
          <w:spacing w:val="22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6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7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9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51316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31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151316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bov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51316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51316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9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51316"/>
          <w:spacing w:val="0"/>
          <w:w w:val="9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51316"/>
          <w:spacing w:val="0"/>
          <w:w w:val="9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51316"/>
          <w:spacing w:val="0"/>
          <w:w w:val="9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51316"/>
          <w:spacing w:val="0"/>
          <w:w w:val="9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9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9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9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51316"/>
          <w:spacing w:val="0"/>
          <w:w w:val="9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9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51316"/>
          <w:spacing w:val="22"/>
          <w:w w:val="9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51316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89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8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89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51316"/>
          <w:spacing w:val="0"/>
          <w:w w:val="8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8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51316"/>
          <w:spacing w:val="21"/>
          <w:w w:val="8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8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8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316"/>
          <w:spacing w:val="17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7"/>
          <w:sz w:val="18"/>
          <w:szCs w:val="18"/>
        </w:rPr>
        <w:t>dm</w:t>
      </w:r>
      <w:r>
        <w:rPr>
          <w:rFonts w:cs="Times New Roman" w:hAnsi="Times New Roman" w:eastAsia="Times New Roman" w:ascii="Times New Roman"/>
          <w:color w:val="151316"/>
          <w:spacing w:val="0"/>
          <w:w w:val="10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10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0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5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tio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9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51316"/>
          <w:spacing w:val="0"/>
          <w:w w:val="9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51316"/>
          <w:spacing w:val="0"/>
          <w:w w:val="9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9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51316"/>
          <w:spacing w:val="0"/>
          <w:w w:val="9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91"/>
          <w:sz w:val="21"/>
          <w:szCs w:val="21"/>
        </w:rPr>
        <w:t>rt</w:t>
      </w:r>
      <w:r>
        <w:rPr>
          <w:rFonts w:cs="Times New Roman" w:hAnsi="Times New Roman" w:eastAsia="Times New Roman" w:ascii="Times New Roman"/>
          <w:color w:val="151316"/>
          <w:spacing w:val="0"/>
          <w:w w:val="9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51316"/>
          <w:spacing w:val="15"/>
          <w:w w:val="9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51316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8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2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F2F32"/>
          <w:spacing w:val="0"/>
          <w:w w:val="6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F2F3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2F3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51316"/>
          <w:spacing w:val="18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316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10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rt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RD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15131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8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316"/>
          <w:spacing w:val="0"/>
          <w:w w:val="108"/>
          <w:sz w:val="18"/>
          <w:szCs w:val="18"/>
        </w:rPr>
        <w:t>al</w:t>
      </w:r>
      <w:r>
        <w:rPr>
          <w:rFonts w:cs="Times New Roman" w:hAnsi="Times New Roman" w:eastAsia="Times New Roman" w:ascii="Times New Roman"/>
          <w:color w:val="151316"/>
          <w:spacing w:val="0"/>
          <w:w w:val="108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316"/>
          <w:spacing w:val="0"/>
          <w:w w:val="10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8"/>
          <w:sz w:val="18"/>
          <w:szCs w:val="18"/>
        </w:rPr>
        <w:t>rt</w:t>
      </w:r>
      <w:r>
        <w:rPr>
          <w:rFonts w:cs="Times New Roman" w:hAnsi="Times New Roman" w:eastAsia="Times New Roman" w:ascii="Times New Roman"/>
          <w:color w:val="151316"/>
          <w:spacing w:val="0"/>
          <w:w w:val="10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316"/>
          <w:spacing w:val="1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oli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arri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F2F32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316"/>
          <w:spacing w:val="-10"/>
          <w:w w:val="8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316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ou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nti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11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316"/>
          <w:spacing w:val="0"/>
          <w:w w:val="113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151316"/>
          <w:spacing w:val="0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color w:val="151316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32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9" w:lineRule="exact" w:line="200"/>
        <w:ind w:left="152"/>
      </w:pP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31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316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6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5"/>
          <w:w w:val="6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316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32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32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32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316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7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316"/>
          <w:spacing w:val="-2"/>
          <w:w w:val="7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8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316"/>
          <w:spacing w:val="0"/>
          <w:w w:val="10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spacing w:val="0"/>
          <w:w w:val="13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0"/>
          <w:w w:val="10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F2F32"/>
          <w:spacing w:val="0"/>
          <w:w w:val="12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316"/>
          <w:spacing w:val="0"/>
          <w:w w:val="79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51316"/>
          <w:spacing w:val="0"/>
          <w:w w:val="11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51316"/>
          <w:spacing w:val="0"/>
          <w:w w:val="14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0"/>
          <w:w w:val="12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316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316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316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3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51316"/>
          <w:spacing w:val="0"/>
          <w:w w:val="7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107"/>
          <w:sz w:val="18"/>
          <w:szCs w:val="18"/>
        </w:rPr>
        <w:t>rs</w:t>
      </w:r>
      <w:r>
        <w:rPr>
          <w:rFonts w:cs="Times New Roman" w:hAnsi="Times New Roman" w:eastAsia="Times New Roman" w:ascii="Times New Roman"/>
          <w:color w:val="151316"/>
          <w:spacing w:val="0"/>
          <w:w w:val="600"/>
          <w:sz w:val="18"/>
          <w:szCs w:val="18"/>
        </w:rPr>
        <w:t>£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20" w:h="16900"/>
          <w:pgMar w:top="0" w:bottom="280" w:left="1340" w:right="1540"/>
        </w:sectPr>
      </w:pPr>
      <w:r>
        <w:rPr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13" w:right="-48"/>
      </w:pPr>
      <w:r>
        <w:rPr>
          <w:rFonts w:cs="Times New Roman" w:hAnsi="Times New Roman" w:eastAsia="Times New Roman" w:ascii="Times New Roman"/>
          <w:color w:val="151316"/>
          <w:w w:val="8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w w:val="11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51316"/>
          <w:w w:val="9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316"/>
          <w:w w:val="9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316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316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9484C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109"/>
      </w:pPr>
      <w:r>
        <w:rPr>
          <w:rFonts w:cs="Times New Roman" w:hAnsi="Times New Roman" w:eastAsia="Times New Roman" w:ascii="Times New Roman"/>
          <w:color w:val="151316"/>
          <w:w w:val="88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151316"/>
          <w:w w:val="118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151316"/>
          <w:w w:val="9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2F2F32"/>
          <w:w w:val="121"/>
          <w:sz w:val="13"/>
          <w:szCs w:val="13"/>
        </w:rPr>
        <w:t>(</w:t>
      </w:r>
      <w:r>
        <w:rPr>
          <w:rFonts w:cs="Times New Roman" w:hAnsi="Times New Roman" w:eastAsia="Times New Roman" w:ascii="Times New Roman"/>
          <w:color w:val="151316"/>
          <w:w w:val="7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151316"/>
          <w:w w:val="166"/>
          <w:sz w:val="13"/>
          <w:szCs w:val="13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920"/>
        <w:sectPr>
          <w:type w:val="continuous"/>
          <w:pgSz w:w="12020" w:h="16900"/>
          <w:pgMar w:top="0" w:bottom="280" w:left="1340" w:right="1540"/>
          <w:cols w:num="2" w:equalWidth="off">
            <w:col w:w="824" w:space="455"/>
            <w:col w:w="786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2F2F32"/>
          <w:w w:val="8"/>
          <w:sz w:val="86"/>
          <w:szCs w:val="86"/>
        </w:rPr>
        <w:t>.</w:t>
      </w:r>
      <w:r>
        <w:rPr>
          <w:rFonts w:cs="Times New Roman" w:hAnsi="Times New Roman" w:eastAsia="Times New Roman" w:ascii="Times New Roman"/>
          <w:color w:val="49484C"/>
          <w:w w:val="22"/>
          <w:sz w:val="86"/>
          <w:szCs w:val="86"/>
        </w:rPr>
        <w:t>.</w:t>
      </w:r>
      <w:r>
        <w:rPr>
          <w:rFonts w:cs="Times New Roman" w:hAnsi="Times New Roman" w:eastAsia="Times New Roman" w:ascii="Times New Roman"/>
          <w:color w:val="49484C"/>
          <w:w w:val="24"/>
          <w:sz w:val="86"/>
          <w:szCs w:val="86"/>
        </w:rPr>
        <w:t>..</w:t>
      </w:r>
      <w:r>
        <w:rPr>
          <w:rFonts w:cs="Times New Roman" w:hAnsi="Times New Roman" w:eastAsia="Times New Roman" w:ascii="Times New Roman"/>
          <w:color w:val="5B5A5D"/>
          <w:w w:val="20"/>
          <w:sz w:val="86"/>
          <w:szCs w:val="86"/>
        </w:rPr>
        <w:t>..</w:t>
      </w:r>
      <w:r>
        <w:rPr>
          <w:rFonts w:cs="Times New Roman" w:hAnsi="Times New Roman" w:eastAsia="Times New Roman" w:ascii="Times New Roman"/>
          <w:color w:val="5B5A5D"/>
          <w:w w:val="24"/>
          <w:sz w:val="86"/>
          <w:szCs w:val="86"/>
        </w:rPr>
        <w:t>.</w:t>
      </w:r>
      <w:r>
        <w:rPr>
          <w:rFonts w:cs="Times New Roman" w:hAnsi="Times New Roman" w:eastAsia="Times New Roman" w:ascii="Times New Roman"/>
          <w:color w:val="49484C"/>
          <w:w w:val="24"/>
          <w:sz w:val="86"/>
          <w:szCs w:val="86"/>
        </w:rPr>
        <w:t>.</w:t>
      </w:r>
      <w:r>
        <w:rPr>
          <w:rFonts w:cs="Times New Roman" w:hAnsi="Times New Roman" w:eastAsia="Times New Roman" w:ascii="Times New Roman"/>
          <w:color w:val="151316"/>
          <w:spacing w:val="-1"/>
          <w:w w:val="185"/>
          <w:sz w:val="86"/>
          <w:szCs w:val="86"/>
        </w:rPr>
        <w:t>&amp;</w:t>
      </w:r>
      <w:r>
        <w:rPr>
          <w:rFonts w:cs="Times New Roman" w:hAnsi="Times New Roman" w:eastAsia="Times New Roman" w:ascii="Times New Roman"/>
          <w:color w:val="151316"/>
          <w:spacing w:val="0"/>
          <w:w w:val="20"/>
          <w:sz w:val="86"/>
          <w:szCs w:val="86"/>
        </w:rPr>
        <w:t>:</w:t>
      </w:r>
      <w:r>
        <w:rPr>
          <w:rFonts w:cs="Times New Roman" w:hAnsi="Times New Roman" w:eastAsia="Times New Roman" w:ascii="Times New Roman"/>
          <w:color w:val="151316"/>
          <w:spacing w:val="0"/>
          <w:w w:val="100"/>
          <w:sz w:val="86"/>
          <w:szCs w:val="86"/>
        </w:rPr>
        <w:t>  </w:t>
      </w:r>
      <w:r>
        <w:rPr>
          <w:rFonts w:cs="Times New Roman" w:hAnsi="Times New Roman" w:eastAsia="Times New Roman" w:ascii="Times New Roman"/>
          <w:color w:val="151316"/>
          <w:spacing w:val="7"/>
          <w:w w:val="100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49484C"/>
          <w:spacing w:val="0"/>
          <w:w w:val="11"/>
          <w:sz w:val="86"/>
          <w:szCs w:val="86"/>
        </w:rPr>
        <w:t>.</w:t>
      </w:r>
      <w:r>
        <w:rPr>
          <w:rFonts w:cs="Times New Roman" w:hAnsi="Times New Roman" w:eastAsia="Times New Roman" w:ascii="Times New Roman"/>
          <w:color w:val="49484C"/>
          <w:spacing w:val="0"/>
          <w:w w:val="11"/>
          <w:sz w:val="86"/>
          <w:szCs w:val="86"/>
        </w:rPr>
        <w:t>         </w:t>
      </w:r>
      <w:r>
        <w:rPr>
          <w:rFonts w:cs="Times New Roman" w:hAnsi="Times New Roman" w:eastAsia="Times New Roman" w:ascii="Times New Roman"/>
          <w:color w:val="49484C"/>
          <w:spacing w:val="17"/>
          <w:w w:val="11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ig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tu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17"/>
          <w:w w:val="96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tn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32"/>
          <w:spacing w:val="0"/>
          <w:w w:val="96"/>
          <w:position w:val="1"/>
          <w:sz w:val="18"/>
          <w:szCs w:val="18"/>
        </w:rPr>
        <w:t>ss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316"/>
          <w:spacing w:val="0"/>
          <w:w w:val="96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316"/>
          <w:spacing w:val="6"/>
          <w:w w:val="96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316"/>
          <w:spacing w:val="0"/>
          <w:w w:val="107"/>
          <w:position w:val="1"/>
          <w:sz w:val="17"/>
          <w:szCs w:val="17"/>
        </w:rPr>
        <w:t>by</w:t>
      </w:r>
      <w:r>
        <w:rPr>
          <w:rFonts w:cs="Times New Roman" w:hAnsi="Times New Roman" w:eastAsia="Times New Roman" w:ascii="Times New Roman"/>
          <w:color w:val="151316"/>
          <w:spacing w:val="0"/>
          <w:w w:val="81"/>
          <w:position w:val="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25"/>
          <w:szCs w:val="25"/>
        </w:rPr>
        <w:jc w:val="right"/>
        <w:spacing w:before="71" w:lineRule="exact" w:line="280"/>
        <w:ind w:right="745"/>
      </w:pPr>
      <w:r>
        <w:rPr>
          <w:rFonts w:cs="Arial" w:hAnsi="Arial" w:eastAsia="Arial" w:ascii="Arial"/>
          <w:b/>
          <w:color w:val="161619"/>
          <w:w w:val="80"/>
          <w:position w:val="-1"/>
          <w:sz w:val="25"/>
          <w:szCs w:val="25"/>
        </w:rPr>
        <w:t>M</w:t>
      </w:r>
      <w:r>
        <w:rPr>
          <w:rFonts w:cs="Arial" w:hAnsi="Arial" w:eastAsia="Arial" w:ascii="Arial"/>
          <w:b/>
          <w:color w:val="161619"/>
          <w:w w:val="111"/>
          <w:position w:val="-1"/>
          <w:sz w:val="25"/>
          <w:szCs w:val="25"/>
        </w:rPr>
        <w:t>G</w:t>
      </w:r>
      <w:r>
        <w:rPr>
          <w:rFonts w:cs="Arial" w:hAnsi="Arial" w:eastAsia="Arial" w:ascii="Arial"/>
          <w:b/>
          <w:color w:val="161619"/>
          <w:w w:val="110"/>
          <w:position w:val="-1"/>
          <w:sz w:val="25"/>
          <w:szCs w:val="25"/>
        </w:rPr>
        <w:t>5</w:t>
      </w:r>
      <w:r>
        <w:rPr>
          <w:rFonts w:cs="Arial" w:hAnsi="Arial" w:eastAsia="Arial" w:ascii="Arial"/>
          <w:color w:val="000000"/>
          <w:w w:val="100"/>
          <w:position w:val="0"/>
          <w:sz w:val="25"/>
          <w:szCs w:val="25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3169"/>
      </w:pP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RE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RI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0F0F1"/>
          <w:spacing w:val="7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(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w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h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F0F0F1"/>
          <w:spacing w:val="26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F0F0F1"/>
          <w:spacing w:val="0"/>
          <w:w w:val="83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F0F0F1"/>
          <w:spacing w:val="0"/>
          <w:w w:val="9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F0F0F1"/>
          <w:spacing w:val="0"/>
          <w:w w:val="10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F0F0F1"/>
          <w:spacing w:val="0"/>
          <w:w w:val="10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F0F0F1"/>
          <w:spacing w:val="0"/>
          <w:w w:val="106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F0F0F1"/>
          <w:spacing w:val="0"/>
          <w:w w:val="10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12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F0F0F1"/>
          <w:spacing w:val="0"/>
          <w:w w:val="96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F0F0F1"/>
          <w:spacing w:val="0"/>
          <w:w w:val="94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exact" w:line="460"/>
        <w:ind w:left="1585"/>
      </w:pP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41"/>
          <w:szCs w:val="41"/>
        </w:rPr>
        <w:t>C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41"/>
          <w:szCs w:val="41"/>
        </w:rPr>
        <w:t>a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41"/>
          <w:szCs w:val="41"/>
        </w:rPr>
        <w:t>s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41"/>
          <w:szCs w:val="41"/>
        </w:rPr>
        <w:t>e</w:t>
      </w:r>
      <w:r>
        <w:rPr>
          <w:rFonts w:cs="Arial" w:hAnsi="Arial" w:eastAsia="Arial" w:ascii="Arial"/>
          <w:b/>
          <w:color w:val="161619"/>
          <w:spacing w:val="-13"/>
          <w:w w:val="100"/>
          <w:position w:val="-1"/>
          <w:sz w:val="41"/>
          <w:szCs w:val="41"/>
        </w:rPr>
        <w:t> </w:t>
      </w:r>
      <w:r>
        <w:rPr>
          <w:rFonts w:cs="Arial" w:hAnsi="Arial" w:eastAsia="Arial" w:ascii="Arial"/>
          <w:b/>
          <w:color w:val="161619"/>
          <w:spacing w:val="0"/>
          <w:w w:val="86"/>
          <w:position w:val="-1"/>
          <w:sz w:val="41"/>
          <w:szCs w:val="41"/>
        </w:rPr>
        <w:t>F</w:t>
      </w:r>
      <w:r>
        <w:rPr>
          <w:rFonts w:cs="Arial" w:hAnsi="Arial" w:eastAsia="Arial" w:ascii="Arial"/>
          <w:b/>
          <w:color w:val="161619"/>
          <w:spacing w:val="0"/>
          <w:w w:val="86"/>
          <w:position w:val="-1"/>
          <w:sz w:val="41"/>
          <w:szCs w:val="41"/>
        </w:rPr>
        <w:t>i</w:t>
      </w:r>
      <w:r>
        <w:rPr>
          <w:rFonts w:cs="Arial" w:hAnsi="Arial" w:eastAsia="Arial" w:ascii="Arial"/>
          <w:b/>
          <w:color w:val="161619"/>
          <w:spacing w:val="0"/>
          <w:w w:val="86"/>
          <w:position w:val="-1"/>
          <w:sz w:val="41"/>
          <w:szCs w:val="41"/>
        </w:rPr>
        <w:t>l</w:t>
      </w:r>
      <w:r>
        <w:rPr>
          <w:rFonts w:cs="Arial" w:hAnsi="Arial" w:eastAsia="Arial" w:ascii="Arial"/>
          <w:b/>
          <w:color w:val="161619"/>
          <w:spacing w:val="0"/>
          <w:w w:val="86"/>
          <w:position w:val="-1"/>
          <w:sz w:val="41"/>
          <w:szCs w:val="41"/>
        </w:rPr>
        <w:t>e</w:t>
      </w:r>
      <w:r>
        <w:rPr>
          <w:rFonts w:cs="Arial" w:hAnsi="Arial" w:eastAsia="Arial" w:ascii="Arial"/>
          <w:b/>
          <w:color w:val="161619"/>
          <w:spacing w:val="48"/>
          <w:w w:val="86"/>
          <w:position w:val="-1"/>
          <w:sz w:val="41"/>
          <w:szCs w:val="41"/>
        </w:rPr>
        <w:t> </w:t>
      </w:r>
      <w:r>
        <w:rPr>
          <w:rFonts w:cs="Arial" w:hAnsi="Arial" w:eastAsia="Arial" w:ascii="Arial"/>
          <w:b/>
          <w:color w:val="161619"/>
          <w:spacing w:val="0"/>
          <w:w w:val="86"/>
          <w:position w:val="-1"/>
          <w:sz w:val="41"/>
          <w:szCs w:val="41"/>
        </w:rPr>
        <w:t>S</w:t>
      </w:r>
      <w:r>
        <w:rPr>
          <w:rFonts w:cs="Arial" w:hAnsi="Arial" w:eastAsia="Arial" w:ascii="Arial"/>
          <w:b/>
          <w:color w:val="161619"/>
          <w:spacing w:val="0"/>
          <w:w w:val="86"/>
          <w:position w:val="-1"/>
          <w:sz w:val="41"/>
          <w:szCs w:val="41"/>
        </w:rPr>
        <w:t>u</w:t>
      </w:r>
      <w:r>
        <w:rPr>
          <w:rFonts w:cs="Arial" w:hAnsi="Arial" w:eastAsia="Arial" w:ascii="Arial"/>
          <w:b/>
          <w:color w:val="161619"/>
          <w:spacing w:val="0"/>
          <w:w w:val="86"/>
          <w:position w:val="-1"/>
          <w:sz w:val="41"/>
          <w:szCs w:val="41"/>
        </w:rPr>
        <w:t>m</w:t>
      </w:r>
      <w:r>
        <w:rPr>
          <w:rFonts w:cs="Arial" w:hAnsi="Arial" w:eastAsia="Arial" w:ascii="Arial"/>
          <w:b/>
          <w:color w:val="161619"/>
          <w:spacing w:val="0"/>
          <w:w w:val="86"/>
          <w:position w:val="-1"/>
          <w:sz w:val="41"/>
          <w:szCs w:val="41"/>
        </w:rPr>
        <w:t>m</w:t>
      </w:r>
      <w:r>
        <w:rPr>
          <w:rFonts w:cs="Arial" w:hAnsi="Arial" w:eastAsia="Arial" w:ascii="Arial"/>
          <w:b/>
          <w:color w:val="161619"/>
          <w:spacing w:val="0"/>
          <w:w w:val="86"/>
          <w:position w:val="-1"/>
          <w:sz w:val="41"/>
          <w:szCs w:val="41"/>
        </w:rPr>
        <w:t>a</w:t>
      </w:r>
      <w:r>
        <w:rPr>
          <w:rFonts w:cs="Arial" w:hAnsi="Arial" w:eastAsia="Arial" w:ascii="Arial"/>
          <w:b/>
          <w:color w:val="161619"/>
          <w:spacing w:val="0"/>
          <w:w w:val="86"/>
          <w:position w:val="-1"/>
          <w:sz w:val="41"/>
          <w:szCs w:val="41"/>
        </w:rPr>
        <w:t>ry</w:t>
      </w:r>
      <w:r>
        <w:rPr>
          <w:rFonts w:cs="Arial" w:hAnsi="Arial" w:eastAsia="Arial" w:ascii="Arial"/>
          <w:b/>
          <w:color w:val="161619"/>
          <w:spacing w:val="0"/>
          <w:w w:val="86"/>
          <w:position w:val="-1"/>
          <w:sz w:val="41"/>
          <w:szCs w:val="41"/>
        </w:rPr>
        <w:t> </w:t>
      </w:r>
      <w:r>
        <w:rPr>
          <w:rFonts w:cs="Arial" w:hAnsi="Arial" w:eastAsia="Arial" w:ascii="Arial"/>
          <w:b/>
          <w:color w:val="161619"/>
          <w:spacing w:val="42"/>
          <w:w w:val="86"/>
          <w:position w:val="-1"/>
          <w:sz w:val="41"/>
          <w:szCs w:val="41"/>
        </w:rPr>
        <w:t> </w:t>
      </w:r>
      <w:r>
        <w:rPr>
          <w:rFonts w:cs="Arial" w:hAnsi="Arial" w:eastAsia="Arial" w:ascii="Arial"/>
          <w:b/>
          <w:color w:val="161619"/>
          <w:spacing w:val="0"/>
          <w:w w:val="172"/>
          <w:position w:val="-1"/>
          <w:sz w:val="41"/>
          <w:szCs w:val="41"/>
        </w:rPr>
        <w:t>-</w:t>
      </w:r>
      <w:r>
        <w:rPr>
          <w:rFonts w:cs="Arial" w:hAnsi="Arial" w:eastAsia="Arial" w:ascii="Arial"/>
          <w:b/>
          <w:color w:val="161619"/>
          <w:spacing w:val="-56"/>
          <w:w w:val="172"/>
          <w:position w:val="-1"/>
          <w:sz w:val="41"/>
          <w:szCs w:val="41"/>
        </w:rPr>
        <w:t> </w:t>
      </w:r>
      <w:r>
        <w:rPr>
          <w:rFonts w:cs="Arial" w:hAnsi="Arial" w:eastAsia="Arial" w:ascii="Arial"/>
          <w:b/>
          <w:color w:val="161619"/>
          <w:spacing w:val="0"/>
          <w:w w:val="82"/>
          <w:position w:val="-1"/>
          <w:sz w:val="41"/>
          <w:szCs w:val="41"/>
        </w:rPr>
        <w:t>P</w:t>
      </w:r>
      <w:r>
        <w:rPr>
          <w:rFonts w:cs="Arial" w:hAnsi="Arial" w:eastAsia="Arial" w:ascii="Arial"/>
          <w:b/>
          <w:color w:val="161619"/>
          <w:spacing w:val="0"/>
          <w:w w:val="94"/>
          <w:position w:val="-1"/>
          <w:sz w:val="41"/>
          <w:szCs w:val="41"/>
        </w:rPr>
        <w:t>o</w:t>
      </w:r>
      <w:r>
        <w:rPr>
          <w:rFonts w:cs="Arial" w:hAnsi="Arial" w:eastAsia="Arial" w:ascii="Arial"/>
          <w:b/>
          <w:color w:val="161619"/>
          <w:spacing w:val="0"/>
          <w:w w:val="63"/>
          <w:position w:val="-1"/>
          <w:sz w:val="41"/>
          <w:szCs w:val="41"/>
        </w:rPr>
        <w:t>l</w:t>
      </w:r>
      <w:r>
        <w:rPr>
          <w:rFonts w:cs="Arial" w:hAnsi="Arial" w:eastAsia="Arial" w:ascii="Arial"/>
          <w:b/>
          <w:color w:val="161619"/>
          <w:spacing w:val="0"/>
          <w:w w:val="84"/>
          <w:position w:val="-1"/>
          <w:sz w:val="41"/>
          <w:szCs w:val="41"/>
        </w:rPr>
        <w:t>i</w:t>
      </w:r>
      <w:r>
        <w:rPr>
          <w:rFonts w:cs="Arial" w:hAnsi="Arial" w:eastAsia="Arial" w:ascii="Arial"/>
          <w:b/>
          <w:color w:val="161619"/>
          <w:spacing w:val="0"/>
          <w:w w:val="96"/>
          <w:position w:val="-1"/>
          <w:sz w:val="41"/>
          <w:szCs w:val="41"/>
        </w:rPr>
        <w:t>ce</w:t>
      </w:r>
      <w:r>
        <w:rPr>
          <w:rFonts w:cs="Arial" w:hAnsi="Arial" w:eastAsia="Arial" w:ascii="Arial"/>
          <w:b/>
          <w:color w:val="161619"/>
          <w:spacing w:val="45"/>
          <w:w w:val="100"/>
          <w:position w:val="-1"/>
          <w:sz w:val="41"/>
          <w:szCs w:val="41"/>
        </w:rPr>
        <w:t> 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41"/>
          <w:szCs w:val="41"/>
        </w:rPr>
        <w:t>R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41"/>
          <w:szCs w:val="41"/>
        </w:rPr>
        <w:t>e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41"/>
          <w:szCs w:val="41"/>
        </w:rPr>
        <w:t>p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41"/>
          <w:szCs w:val="41"/>
        </w:rPr>
        <w:t>o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41"/>
          <w:szCs w:val="41"/>
        </w:rPr>
        <w:t>rt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sz w:val="22"/>
          <w:szCs w:val="22"/>
        </w:rPr>
        <w:jc w:val="left"/>
        <w:spacing w:before="19" w:lineRule="exact" w:line="220"/>
        <w:sectPr>
          <w:pgSz w:w="11960" w:h="16840"/>
          <w:pgMar w:top="980" w:bottom="280" w:left="680" w:right="128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256" w:right="-50"/>
      </w:pPr>
      <w:r>
        <w:rPr>
          <w:rFonts w:cs="Arial" w:hAnsi="Arial" w:eastAsia="Arial" w:ascii="Arial"/>
          <w:b/>
          <w:color w:val="161619"/>
          <w:w w:val="90"/>
          <w:position w:val="-1"/>
          <w:sz w:val="19"/>
          <w:szCs w:val="19"/>
        </w:rPr>
        <w:t>M</w:t>
      </w:r>
      <w:r>
        <w:rPr>
          <w:rFonts w:cs="Arial" w:hAnsi="Arial" w:eastAsia="Arial" w:ascii="Arial"/>
          <w:b/>
          <w:color w:val="161619"/>
          <w:w w:val="129"/>
          <w:position w:val="-1"/>
          <w:sz w:val="19"/>
          <w:szCs w:val="19"/>
        </w:rPr>
        <w:t>r</w:t>
      </w:r>
      <w:r>
        <w:rPr>
          <w:rFonts w:cs="Arial" w:hAnsi="Arial" w:eastAsia="Arial" w:ascii="Arial"/>
          <w:b/>
          <w:color w:val="161619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19"/>
          <w:szCs w:val="19"/>
        </w:rPr>
        <w:t>m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b/>
          <w:color w:val="161619"/>
          <w:spacing w:val="4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19"/>
          <w:szCs w:val="19"/>
        </w:rPr>
        <w:t>u</w:t>
      </w:r>
      <w:r>
        <w:rPr>
          <w:rFonts w:cs="Arial" w:hAnsi="Arial" w:eastAsia="Arial" w:ascii="Arial"/>
          <w:b/>
          <w:color w:val="161619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b/>
          <w:color w:val="161619"/>
          <w:spacing w:val="3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94"/>
          <w:position w:val="-1"/>
          <w:sz w:val="19"/>
          <w:szCs w:val="19"/>
        </w:rPr>
        <w:t>C</w:t>
      </w:r>
      <w:r>
        <w:rPr>
          <w:rFonts w:cs="Arial" w:hAnsi="Arial" w:eastAsia="Arial" w:ascii="Arial"/>
          <w:b/>
          <w:color w:val="161619"/>
          <w:spacing w:val="0"/>
          <w:w w:val="110"/>
          <w:position w:val="-1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108"/>
          <w:position w:val="-1"/>
          <w:sz w:val="19"/>
          <w:szCs w:val="19"/>
        </w:rPr>
        <w:t>R</w:t>
      </w:r>
      <w:r>
        <w:rPr>
          <w:rFonts w:cs="Arial" w:hAnsi="Arial" w:eastAsia="Arial" w:ascii="Arial"/>
          <w:b/>
          <w:color w:val="161619"/>
          <w:spacing w:val="0"/>
          <w:w w:val="104"/>
          <w:position w:val="-1"/>
          <w:sz w:val="19"/>
          <w:szCs w:val="19"/>
        </w:rPr>
        <w:t>D</w:t>
      </w:r>
      <w:r>
        <w:rPr>
          <w:rFonts w:cs="Arial" w:hAnsi="Arial" w:eastAsia="Arial" w:ascii="Arial"/>
          <w:b/>
          <w:color w:val="161619"/>
          <w:spacing w:val="0"/>
          <w:w w:val="106"/>
          <w:position w:val="-1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0"/>
          <w:w w:val="116"/>
          <w:position w:val="-1"/>
          <w:sz w:val="19"/>
          <w:szCs w:val="19"/>
        </w:rPr>
        <w:t>L</w:t>
      </w:r>
      <w:r>
        <w:rPr>
          <w:rFonts w:cs="Arial" w:hAnsi="Arial" w:eastAsia="Arial" w:ascii="Arial"/>
          <w:b/>
          <w:color w:val="161619"/>
          <w:spacing w:val="0"/>
          <w:w w:val="103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2"/>
        <w:sectPr>
          <w:type w:val="continuous"/>
          <w:pgSz w:w="11960" w:h="16840"/>
          <w:pgMar w:top="0" w:bottom="280" w:left="680" w:right="1280"/>
          <w:cols w:num="2" w:equalWidth="off">
            <w:col w:w="2709" w:space="3033"/>
            <w:col w:w="4258"/>
          </w:cols>
        </w:sectPr>
      </w:pPr>
      <w:r>
        <w:br w:type="column"/>
      </w:r>
      <w:r>
        <w:rPr>
          <w:rFonts w:cs="Arial" w:hAnsi="Arial" w:eastAsia="Arial" w:ascii="Arial"/>
          <w:b/>
          <w:color w:val="161619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61619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61619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61619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61619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61619"/>
          <w:spacing w:val="0"/>
          <w:w w:val="84"/>
          <w:sz w:val="22"/>
          <w:szCs w:val="22"/>
        </w:rPr>
        <w:t>0</w:t>
      </w:r>
      <w:r>
        <w:rPr>
          <w:rFonts w:cs="Arial" w:hAnsi="Arial" w:eastAsia="Arial" w:ascii="Arial"/>
          <w:b/>
          <w:color w:val="161619"/>
          <w:spacing w:val="0"/>
          <w:w w:val="84"/>
          <w:sz w:val="22"/>
          <w:szCs w:val="22"/>
        </w:rPr>
        <w:t>1</w:t>
      </w:r>
      <w:r>
        <w:rPr>
          <w:rFonts w:cs="Arial" w:hAnsi="Arial" w:eastAsia="Arial" w:ascii="Arial"/>
          <w:b/>
          <w:color w:val="161619"/>
          <w:spacing w:val="0"/>
          <w:w w:val="84"/>
          <w:sz w:val="22"/>
          <w:szCs w:val="22"/>
        </w:rPr>
        <w:t>          </w:t>
      </w:r>
      <w:r>
        <w:rPr>
          <w:rFonts w:cs="Arial" w:hAnsi="Arial" w:eastAsia="Arial" w:ascii="Arial"/>
          <w:b/>
          <w:color w:val="161619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61619"/>
          <w:spacing w:val="0"/>
          <w:w w:val="17"/>
          <w:position w:val="-6"/>
          <w:sz w:val="29"/>
          <w:szCs w:val="29"/>
        </w:rPr>
        <w:t>I</w:t>
      </w:r>
      <w:r>
        <w:rPr>
          <w:rFonts w:cs="Arial" w:hAnsi="Arial" w:eastAsia="Arial" w:ascii="Arial"/>
          <w:color w:val="161619"/>
          <w:spacing w:val="0"/>
          <w:w w:val="17"/>
          <w:position w:val="-6"/>
          <w:sz w:val="29"/>
          <w:szCs w:val="29"/>
        </w:rPr>
        <w:t>      </w:t>
      </w:r>
      <w:r>
        <w:rPr>
          <w:rFonts w:cs="Arial" w:hAnsi="Arial" w:eastAsia="Arial" w:ascii="Arial"/>
          <w:color w:val="161619"/>
          <w:spacing w:val="10"/>
          <w:w w:val="17"/>
          <w:position w:val="-6"/>
          <w:sz w:val="29"/>
          <w:szCs w:val="29"/>
        </w:rPr>
        <w:t> </w:t>
      </w:r>
      <w:r>
        <w:rPr>
          <w:rFonts w:cs="Arial" w:hAnsi="Arial" w:eastAsia="Arial" w:ascii="Arial"/>
          <w:color w:val="161619"/>
          <w:spacing w:val="0"/>
          <w:w w:val="81"/>
          <w:position w:val="-6"/>
          <w:sz w:val="24"/>
          <w:szCs w:val="24"/>
        </w:rPr>
        <w:t>M</w:t>
      </w:r>
      <w:r>
        <w:rPr>
          <w:rFonts w:cs="Arial" w:hAnsi="Arial" w:eastAsia="Arial" w:ascii="Arial"/>
          <w:color w:val="161619"/>
          <w:spacing w:val="0"/>
          <w:w w:val="93"/>
          <w:position w:val="-6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420"/>
        <w:ind w:left="256"/>
      </w:pPr>
      <w:r>
        <w:pict>
          <v:shape type="#_x0000_t75" style="position:absolute;margin-left:349.393pt;margin-top:-31.6238pt;width:151.66pt;height:38.3818pt;mso-position-horizontal-relative:page;mso-position-vertical-relative:paragraph;z-index:-1100">
            <v:imagedata o:title="" r:id="rId17"/>
          </v:shape>
        </w:pict>
      </w:r>
      <w:r>
        <w:pict>
          <v:shape type="#_x0000_t202" style="position:absolute;margin-left:414.425pt;margin-top:18.2541pt;width:2.64469pt;height:9.2pt;mso-position-horizontal-relative:page;mso-position-vertical-relative:paragraph;z-index:-109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80"/>
                    <w:ind w:right="-48"/>
                  </w:pPr>
                  <w:r>
                    <w:rPr>
                      <w:rFonts w:cs="Arial" w:hAnsi="Arial" w:eastAsia="Arial" w:ascii="Arial"/>
                      <w:color w:val="39393B"/>
                      <w:w w:val="38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E9094"/>
                      <w:w w:val="67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161619"/>
          <w:spacing w:val="0"/>
          <w:w w:val="100"/>
          <w:position w:val="-2"/>
          <w:sz w:val="19"/>
          <w:szCs w:val="19"/>
        </w:rPr>
        <w:t>N</w:t>
      </w:r>
      <w:r>
        <w:rPr>
          <w:rFonts w:cs="Arial" w:hAnsi="Arial" w:eastAsia="Arial" w:ascii="Arial"/>
          <w:b/>
          <w:color w:val="161619"/>
          <w:spacing w:val="0"/>
          <w:w w:val="100"/>
          <w:position w:val="-2"/>
          <w:sz w:val="19"/>
          <w:szCs w:val="19"/>
        </w:rPr>
        <w:t>a</w:t>
      </w:r>
      <w:r>
        <w:rPr>
          <w:rFonts w:cs="Arial" w:hAnsi="Arial" w:eastAsia="Arial" w:ascii="Arial"/>
          <w:b/>
          <w:color w:val="161619"/>
          <w:spacing w:val="0"/>
          <w:w w:val="100"/>
          <w:position w:val="-2"/>
          <w:sz w:val="19"/>
          <w:szCs w:val="19"/>
        </w:rPr>
        <w:t>m</w:t>
      </w:r>
      <w:r>
        <w:rPr>
          <w:rFonts w:cs="Arial" w:hAnsi="Arial" w:eastAsia="Arial" w:ascii="Arial"/>
          <w:b/>
          <w:color w:val="161619"/>
          <w:spacing w:val="0"/>
          <w:w w:val="100"/>
          <w:position w:val="-2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38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83"/>
          <w:position w:val="-2"/>
          <w:sz w:val="19"/>
          <w:szCs w:val="19"/>
        </w:rPr>
        <w:t>(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h</w:t>
      </w:r>
      <w:r>
        <w:rPr>
          <w:rFonts w:cs="Arial" w:hAnsi="Arial" w:eastAsia="Arial" w:ascii="Arial"/>
          <w:b/>
          <w:color w:val="161619"/>
          <w:spacing w:val="0"/>
          <w:w w:val="100"/>
          <w:position w:val="-2"/>
          <w:sz w:val="19"/>
          <w:szCs w:val="19"/>
        </w:rPr>
        <w:t>i</w:t>
      </w:r>
      <w:r>
        <w:rPr>
          <w:rFonts w:cs="Arial" w:hAnsi="Arial" w:eastAsia="Arial" w:ascii="Arial"/>
          <w:b/>
          <w:color w:val="161619"/>
          <w:spacing w:val="0"/>
          <w:w w:val="121"/>
          <w:position w:val="-2"/>
          <w:sz w:val="19"/>
          <w:szCs w:val="19"/>
        </w:rPr>
        <w:t>t</w:t>
      </w:r>
      <w:r>
        <w:rPr>
          <w:rFonts w:cs="Arial" w:hAnsi="Arial" w:eastAsia="Arial" w:ascii="Arial"/>
          <w:b/>
          <w:color w:val="161619"/>
          <w:spacing w:val="15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90"/>
          <w:position w:val="-2"/>
          <w:sz w:val="19"/>
          <w:szCs w:val="19"/>
        </w:rPr>
        <w:t>r</w:t>
      </w:r>
      <w:r>
        <w:rPr>
          <w:rFonts w:cs="Arial" w:hAnsi="Arial" w:eastAsia="Arial" w:ascii="Arial"/>
          <w:b/>
          <w:color w:val="161619"/>
          <w:spacing w:val="0"/>
          <w:w w:val="104"/>
          <w:position w:val="-2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0"/>
          <w:w w:val="113"/>
          <w:position w:val="-2"/>
          <w:sz w:val="19"/>
          <w:szCs w:val="19"/>
        </w:rPr>
        <w:t>t</w:t>
      </w:r>
      <w:r>
        <w:rPr>
          <w:rFonts w:cs="Arial" w:hAnsi="Arial" w:eastAsia="Arial" w:ascii="Arial"/>
          <w:b/>
          <w:color w:val="161619"/>
          <w:spacing w:val="0"/>
          <w:w w:val="99"/>
          <w:position w:val="-2"/>
          <w:sz w:val="19"/>
          <w:szCs w:val="19"/>
        </w:rPr>
        <w:t>u</w:t>
      </w:r>
      <w:r>
        <w:rPr>
          <w:rFonts w:cs="Arial" w:hAnsi="Arial" w:eastAsia="Arial" w:ascii="Arial"/>
          <w:b/>
          <w:color w:val="161619"/>
          <w:spacing w:val="0"/>
          <w:w w:val="129"/>
          <w:position w:val="-2"/>
          <w:sz w:val="19"/>
          <w:szCs w:val="19"/>
        </w:rPr>
        <w:t>r</w:t>
      </w:r>
      <w:r>
        <w:rPr>
          <w:rFonts w:cs="Arial" w:hAnsi="Arial" w:eastAsia="Arial" w:ascii="Arial"/>
          <w:b/>
          <w:color w:val="161619"/>
          <w:spacing w:val="0"/>
          <w:w w:val="95"/>
          <w:position w:val="-2"/>
          <w:sz w:val="19"/>
          <w:szCs w:val="19"/>
        </w:rPr>
        <w:t>n</w:t>
      </w:r>
      <w:r>
        <w:rPr>
          <w:rFonts w:cs="Arial" w:hAnsi="Arial" w:eastAsia="Arial" w:ascii="Arial"/>
          <w:b/>
          <w:color w:val="161619"/>
          <w:spacing w:val="14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f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r</w:t>
      </w:r>
      <w:r>
        <w:rPr>
          <w:rFonts w:cs="Arial" w:hAnsi="Arial" w:eastAsia="Arial" w:ascii="Arial"/>
          <w:b/>
          <w:color w:val="161619"/>
          <w:spacing w:val="12"/>
          <w:w w:val="107"/>
          <w:position w:val="-2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a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d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d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i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t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i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n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a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l</w:t>
      </w:r>
      <w:r>
        <w:rPr>
          <w:rFonts w:cs="Arial" w:hAnsi="Arial" w:eastAsia="Arial" w:ascii="Arial"/>
          <w:b/>
          <w:color w:val="161619"/>
          <w:spacing w:val="6"/>
          <w:w w:val="107"/>
          <w:position w:val="-2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87"/>
          <w:position w:val="-2"/>
          <w:sz w:val="19"/>
          <w:szCs w:val="19"/>
        </w:rPr>
        <w:t>d</w:t>
      </w:r>
      <w:r>
        <w:rPr>
          <w:rFonts w:cs="Arial" w:hAnsi="Arial" w:eastAsia="Arial" w:ascii="Arial"/>
          <w:b/>
          <w:color w:val="161619"/>
          <w:spacing w:val="0"/>
          <w:w w:val="109"/>
          <w:position w:val="-2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0"/>
          <w:w w:val="128"/>
          <w:position w:val="-2"/>
          <w:sz w:val="19"/>
          <w:szCs w:val="19"/>
        </w:rPr>
        <w:t>f</w:t>
      </w:r>
      <w:r>
        <w:rPr>
          <w:rFonts w:cs="Arial" w:hAnsi="Arial" w:eastAsia="Arial" w:ascii="Arial"/>
          <w:b/>
          <w:color w:val="161619"/>
          <w:spacing w:val="0"/>
          <w:w w:val="99"/>
          <w:position w:val="-2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0"/>
          <w:w w:val="107"/>
          <w:position w:val="-2"/>
          <w:sz w:val="19"/>
          <w:szCs w:val="19"/>
        </w:rPr>
        <w:t>n</w:t>
      </w:r>
      <w:r>
        <w:rPr>
          <w:rFonts w:cs="Arial" w:hAnsi="Arial" w:eastAsia="Arial" w:ascii="Arial"/>
          <w:b/>
          <w:color w:val="161619"/>
          <w:spacing w:val="0"/>
          <w:w w:val="103"/>
          <w:position w:val="-2"/>
          <w:sz w:val="19"/>
          <w:szCs w:val="19"/>
        </w:rPr>
        <w:t>d</w:t>
      </w:r>
      <w:r>
        <w:rPr>
          <w:rFonts w:cs="Arial" w:hAnsi="Arial" w:eastAsia="Arial" w:ascii="Arial"/>
          <w:b/>
          <w:color w:val="161619"/>
          <w:spacing w:val="0"/>
          <w:w w:val="109"/>
          <w:position w:val="-2"/>
          <w:sz w:val="19"/>
          <w:szCs w:val="19"/>
        </w:rPr>
        <w:t>a</w:t>
      </w:r>
      <w:r>
        <w:rPr>
          <w:rFonts w:cs="Arial" w:hAnsi="Arial" w:eastAsia="Arial" w:ascii="Arial"/>
          <w:b/>
          <w:color w:val="161619"/>
          <w:spacing w:val="0"/>
          <w:w w:val="103"/>
          <w:position w:val="-2"/>
          <w:sz w:val="19"/>
          <w:szCs w:val="19"/>
        </w:rPr>
        <w:t>n</w:t>
      </w:r>
      <w:r>
        <w:rPr>
          <w:rFonts w:cs="Arial" w:hAnsi="Arial" w:eastAsia="Arial" w:ascii="Arial"/>
          <w:b/>
          <w:color w:val="161619"/>
          <w:spacing w:val="0"/>
          <w:w w:val="121"/>
          <w:position w:val="-2"/>
          <w:sz w:val="19"/>
          <w:szCs w:val="19"/>
        </w:rPr>
        <w:t>t</w:t>
      </w:r>
      <w:r>
        <w:rPr>
          <w:rFonts w:cs="Arial" w:hAnsi="Arial" w:eastAsia="Arial" w:ascii="Arial"/>
          <w:b/>
          <w:color w:val="161619"/>
          <w:spacing w:val="0"/>
          <w:w w:val="104"/>
          <w:position w:val="-2"/>
          <w:sz w:val="19"/>
          <w:szCs w:val="19"/>
        </w:rPr>
        <w:t>s</w:t>
      </w:r>
      <w:r>
        <w:rPr>
          <w:rFonts w:cs="Arial" w:hAnsi="Arial" w:eastAsia="Arial" w:ascii="Arial"/>
          <w:b/>
          <w:color w:val="161619"/>
          <w:spacing w:val="0"/>
          <w:w w:val="106"/>
          <w:position w:val="-2"/>
          <w:sz w:val="19"/>
          <w:szCs w:val="19"/>
        </w:rPr>
        <w:t>)</w:t>
      </w:r>
      <w:r>
        <w:rPr>
          <w:rFonts w:cs="Arial" w:hAnsi="Arial" w:eastAsia="Arial" w:ascii="Arial"/>
          <w:b/>
          <w:color w:val="161619"/>
          <w:spacing w:val="0"/>
          <w:w w:val="100"/>
          <w:position w:val="-2"/>
          <w:sz w:val="19"/>
          <w:szCs w:val="19"/>
        </w:rPr>
        <w:t>                                    </w:t>
      </w:r>
      <w:r>
        <w:rPr>
          <w:rFonts w:cs="Arial" w:hAnsi="Arial" w:eastAsia="Arial" w:ascii="Arial"/>
          <w:b/>
          <w:color w:val="161619"/>
          <w:spacing w:val="1"/>
          <w:w w:val="100"/>
          <w:position w:val="-2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535257"/>
          <w:spacing w:val="0"/>
          <w:w w:val="15"/>
          <w:position w:val="-5"/>
          <w:sz w:val="34"/>
          <w:szCs w:val="34"/>
        </w:rPr>
        <w:t>�</w:t>
      </w:r>
      <w:r>
        <w:rPr>
          <w:rFonts w:cs="Arial" w:hAnsi="Arial" w:eastAsia="Arial" w:ascii="Arial"/>
          <w:color w:val="535257"/>
          <w:spacing w:val="0"/>
          <w:w w:val="44"/>
          <w:position w:val="-5"/>
          <w:sz w:val="34"/>
          <w:szCs w:val="34"/>
        </w:rPr>
        <w:t>j</w:t>
      </w:r>
      <w:r>
        <w:rPr>
          <w:rFonts w:cs="Malgun Gothic" w:hAnsi="Malgun Gothic" w:eastAsia="Malgun Gothic" w:ascii="Malgun Gothic"/>
          <w:color w:val="161619"/>
          <w:spacing w:val="0"/>
          <w:w w:val="42"/>
          <w:position w:val="-5"/>
          <w:sz w:val="34"/>
          <w:szCs w:val="34"/>
        </w:rPr>
        <w:t>�</w:t>
      </w:r>
      <w:r>
        <w:rPr>
          <w:rFonts w:cs="Malgun Gothic" w:hAnsi="Malgun Gothic" w:eastAsia="Malgun Gothic" w:ascii="Malgun Gothic"/>
          <w:color w:val="161619"/>
          <w:spacing w:val="0"/>
          <w:w w:val="39"/>
          <w:position w:val="-5"/>
          <w:sz w:val="34"/>
          <w:szCs w:val="34"/>
        </w:rPr>
        <w:t>�</w:t>
      </w:r>
      <w:r>
        <w:rPr>
          <w:rFonts w:cs="Arial" w:hAnsi="Arial" w:eastAsia="Arial" w:ascii="Arial"/>
          <w:color w:val="161619"/>
          <w:spacing w:val="0"/>
          <w:w w:val="86"/>
          <w:position w:val="-5"/>
          <w:sz w:val="34"/>
          <w:szCs w:val="34"/>
        </w:rPr>
        <w:t>f</w:t>
      </w:r>
      <w:r>
        <w:rPr>
          <w:rFonts w:cs="Arial" w:hAnsi="Arial" w:eastAsia="Arial" w:ascii="Arial"/>
          <w:color w:val="161619"/>
          <w:spacing w:val="0"/>
          <w:w w:val="31"/>
          <w:position w:val="-5"/>
          <w:sz w:val="34"/>
          <w:szCs w:val="34"/>
        </w:rPr>
        <w:t>i</w:t>
      </w:r>
      <w:r>
        <w:rPr>
          <w:rFonts w:cs="Arial" w:hAnsi="Arial" w:eastAsia="Arial" w:ascii="Arial"/>
          <w:color w:val="535257"/>
          <w:spacing w:val="0"/>
          <w:w w:val="22"/>
          <w:position w:val="-5"/>
          <w:sz w:val="34"/>
          <w:szCs w:val="34"/>
        </w:rPr>
        <w:t>'</w:t>
      </w:r>
      <w:r>
        <w:rPr>
          <w:rFonts w:cs="Malgun Gothic" w:hAnsi="Malgun Gothic" w:eastAsia="Malgun Gothic" w:ascii="Malgun Gothic"/>
          <w:color w:val="161619"/>
          <w:spacing w:val="0"/>
          <w:w w:val="33"/>
          <w:position w:val="-5"/>
          <w:sz w:val="34"/>
          <w:szCs w:val="34"/>
        </w:rPr>
        <w:t>�</w:t>
      </w:r>
      <w:r>
        <w:rPr>
          <w:rFonts w:cs="Arial" w:hAnsi="Arial" w:eastAsia="Arial" w:ascii="Arial"/>
          <w:color w:val="161619"/>
          <w:spacing w:val="0"/>
          <w:w w:val="40"/>
          <w:position w:val="-5"/>
          <w:sz w:val="34"/>
          <w:szCs w:val="34"/>
        </w:rPr>
        <w:t>!</w:t>
      </w:r>
      <w:r>
        <w:rPr>
          <w:rFonts w:cs="Arial" w:hAnsi="Arial" w:eastAsia="Arial" w:ascii="Arial"/>
          <w:color w:val="161619"/>
          <w:spacing w:val="0"/>
          <w:w w:val="46"/>
          <w:position w:val="-5"/>
          <w:sz w:val="34"/>
          <w:szCs w:val="34"/>
        </w:rPr>
        <w:t>P.</w:t>
      </w:r>
      <w:r>
        <w:rPr>
          <w:rFonts w:cs="Malgun Gothic" w:hAnsi="Malgun Gothic" w:eastAsia="Malgun Gothic" w:ascii="Malgun Gothic"/>
          <w:color w:val="161619"/>
          <w:spacing w:val="0"/>
          <w:w w:val="28"/>
          <w:position w:val="-5"/>
          <w:sz w:val="34"/>
          <w:szCs w:val="34"/>
        </w:rPr>
        <w:t>�</w:t>
      </w:r>
      <w:r>
        <w:rPr>
          <w:rFonts w:cs="Malgun Gothic" w:hAnsi="Malgun Gothic" w:eastAsia="Malgun Gothic" w:ascii="Malgun Gothic"/>
          <w:color w:val="161619"/>
          <w:spacing w:val="0"/>
          <w:w w:val="19"/>
          <w:position w:val="-5"/>
          <w:sz w:val="34"/>
          <w:szCs w:val="34"/>
        </w:rPr>
        <w:t>�</w:t>
      </w:r>
      <w:r>
        <w:rPr>
          <w:rFonts w:cs="Malgun Gothic" w:hAnsi="Malgun Gothic" w:eastAsia="Malgun Gothic" w:ascii="Malgun Gothic"/>
          <w:color w:val="161619"/>
          <w:spacing w:val="0"/>
          <w:w w:val="31"/>
          <w:position w:val="-5"/>
          <w:sz w:val="34"/>
          <w:szCs w:val="34"/>
        </w:rPr>
        <w:t>�</w:t>
      </w:r>
      <w:r>
        <w:rPr>
          <w:rFonts w:cs="Malgun Gothic" w:hAnsi="Malgun Gothic" w:eastAsia="Malgun Gothic" w:ascii="Malgun Gothic"/>
          <w:color w:val="78787C"/>
          <w:spacing w:val="0"/>
          <w:w w:val="5"/>
          <w:position w:val="-5"/>
          <w:sz w:val="34"/>
          <w:szCs w:val="34"/>
        </w:rPr>
        <w:t>�</w:t>
      </w:r>
      <w:r>
        <w:rPr>
          <w:rFonts w:cs="Malgun Gothic" w:hAnsi="Malgun Gothic" w:eastAsia="Malgun Gothic" w:ascii="Malgun Gothic"/>
          <w:color w:val="161619"/>
          <w:spacing w:val="0"/>
          <w:w w:val="31"/>
          <w:position w:val="-5"/>
          <w:sz w:val="34"/>
          <w:szCs w:val="34"/>
        </w:rPr>
        <w:t>�</w:t>
      </w:r>
      <w:r>
        <w:rPr>
          <w:rFonts w:cs="Arial" w:hAnsi="Arial" w:eastAsia="Arial" w:ascii="Arial"/>
          <w:color w:val="78787C"/>
          <w:spacing w:val="0"/>
          <w:w w:val="42"/>
          <w:position w:val="-5"/>
          <w:sz w:val="34"/>
          <w:szCs w:val="34"/>
        </w:rPr>
        <w:t>}</w:t>
      </w:r>
      <w:r>
        <w:rPr>
          <w:rFonts w:cs="Malgun Gothic" w:hAnsi="Malgun Gothic" w:eastAsia="Malgun Gothic" w:ascii="Malgun Gothic"/>
          <w:color w:val="161619"/>
          <w:spacing w:val="0"/>
          <w:w w:val="43"/>
          <w:position w:val="-5"/>
          <w:sz w:val="34"/>
          <w:szCs w:val="34"/>
        </w:rPr>
        <w:t>�</w:t>
      </w:r>
      <w:r>
        <w:rPr>
          <w:rFonts w:cs="Malgun Gothic" w:hAnsi="Malgun Gothic" w:eastAsia="Malgun Gothic" w:ascii="Malgun Gothic"/>
          <w:color w:val="161619"/>
          <w:spacing w:val="0"/>
          <w:w w:val="15"/>
          <w:position w:val="-5"/>
          <w:sz w:val="34"/>
          <w:szCs w:val="34"/>
        </w:rPr>
        <w:t>�</w:t>
      </w:r>
      <w:r>
        <w:rPr>
          <w:rFonts w:cs="Malgun Gothic" w:hAnsi="Malgun Gothic" w:eastAsia="Malgun Gothic" w:ascii="Malgun Gothic"/>
          <w:color w:val="161619"/>
          <w:spacing w:val="0"/>
          <w:w w:val="35"/>
          <w:position w:val="-5"/>
          <w:sz w:val="34"/>
          <w:szCs w:val="34"/>
        </w:rPr>
        <w:t>�</w:t>
      </w:r>
      <w:r>
        <w:rPr>
          <w:rFonts w:cs="Arial" w:hAnsi="Arial" w:eastAsia="Arial" w:ascii="Arial"/>
          <w:color w:val="161619"/>
          <w:spacing w:val="0"/>
          <w:w w:val="60"/>
          <w:position w:val="-5"/>
          <w:sz w:val="34"/>
          <w:szCs w:val="34"/>
        </w:rPr>
        <w:t>#</w:t>
      </w:r>
      <w:r>
        <w:rPr>
          <w:rFonts w:cs="Arial" w:hAnsi="Arial" w:eastAsia="Arial" w:ascii="Arial"/>
          <w:color w:val="78787C"/>
          <w:spacing w:val="0"/>
          <w:w w:val="30"/>
          <w:position w:val="-5"/>
          <w:sz w:val="34"/>
          <w:szCs w:val="34"/>
        </w:rPr>
        <w:t>:</w:t>
      </w:r>
      <w:r>
        <w:rPr>
          <w:rFonts w:cs="Arial" w:hAnsi="Arial" w:eastAsia="Arial" w:ascii="Arial"/>
          <w:color w:val="616266"/>
          <w:spacing w:val="0"/>
          <w:w w:val="30"/>
          <w:position w:val="-5"/>
          <w:sz w:val="34"/>
          <w:szCs w:val="34"/>
        </w:rPr>
        <w:t>:</w:t>
      </w:r>
      <w:r>
        <w:rPr>
          <w:rFonts w:cs="Arial" w:hAnsi="Arial" w:eastAsia="Arial" w:ascii="Arial"/>
          <w:color w:val="8E9094"/>
          <w:spacing w:val="0"/>
          <w:w w:val="46"/>
          <w:position w:val="-5"/>
          <w:sz w:val="34"/>
          <w:szCs w:val="3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00"/>
        <w:ind w:left="6337"/>
      </w:pPr>
      <w:r>
        <w:rPr>
          <w:rFonts w:cs="Arial" w:hAnsi="Arial" w:eastAsia="Arial" w:ascii="Arial"/>
          <w:color w:val="8E9094"/>
          <w:spacing w:val="0"/>
          <w:w w:val="26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8E9094"/>
          <w:spacing w:val="0"/>
          <w:w w:val="26"/>
          <w:position w:val="1"/>
          <w:sz w:val="13"/>
          <w:szCs w:val="13"/>
        </w:rPr>
        <w:t>  </w:t>
      </w:r>
      <w:r>
        <w:rPr>
          <w:rFonts w:cs="Arial" w:hAnsi="Arial" w:eastAsia="Arial" w:ascii="Arial"/>
          <w:color w:val="8E9094"/>
          <w:spacing w:val="1"/>
          <w:w w:val="26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8E9094"/>
          <w:spacing w:val="0"/>
          <w:w w:val="63"/>
          <w:position w:val="1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i/>
          <w:color w:val="78787C"/>
          <w:spacing w:val="0"/>
          <w:w w:val="96"/>
          <w:position w:val="1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i/>
          <w:color w:val="535257"/>
          <w:spacing w:val="0"/>
          <w:w w:val="128"/>
          <w:position w:val="1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i/>
          <w:color w:val="616266"/>
          <w:spacing w:val="0"/>
          <w:w w:val="57"/>
          <w:position w:val="1"/>
          <w:sz w:val="9"/>
          <w:szCs w:val="9"/>
        </w:rPr>
        <w:t>..:</w:t>
      </w:r>
      <w:r>
        <w:rPr>
          <w:rFonts w:cs="Times New Roman" w:hAnsi="Times New Roman" w:eastAsia="Times New Roman" w:ascii="Times New Roman"/>
          <w:i/>
          <w:color w:val="616266"/>
          <w:spacing w:val="0"/>
          <w:w w:val="104"/>
          <w:position w:val="1"/>
          <w:sz w:val="9"/>
          <w:szCs w:val="9"/>
        </w:rPr>
        <w:t>::</w:t>
      </w:r>
      <w:r>
        <w:rPr>
          <w:rFonts w:cs="Times New Roman" w:hAnsi="Times New Roman" w:eastAsia="Times New Roman" w:ascii="Times New Roman"/>
          <w:i/>
          <w:color w:val="535257"/>
          <w:spacing w:val="0"/>
          <w:w w:val="96"/>
          <w:position w:val="1"/>
          <w:sz w:val="9"/>
          <w:szCs w:val="9"/>
        </w:rPr>
        <w:t>:</w:t>
      </w:r>
      <w:r>
        <w:rPr>
          <w:rFonts w:cs="Malgun Gothic" w:hAnsi="Malgun Gothic" w:eastAsia="Malgun Gothic" w:ascii="Malgun Gothic"/>
          <w:color w:val="535257"/>
          <w:spacing w:val="-10"/>
          <w:w w:val="53"/>
          <w:position w:val="1"/>
          <w:sz w:val="9"/>
          <w:szCs w:val="9"/>
        </w:rPr>
        <w:t>�</w:t>
      </w:r>
      <w:r>
        <w:rPr>
          <w:rFonts w:cs="Times New Roman" w:hAnsi="Times New Roman" w:eastAsia="Times New Roman" w:ascii="Times New Roman"/>
          <w:i/>
          <w:color w:val="535257"/>
          <w:spacing w:val="0"/>
          <w:w w:val="82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78787C"/>
          <w:spacing w:val="0"/>
          <w:w w:val="133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78787C"/>
          <w:spacing w:val="-27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8787C"/>
          <w:spacing w:val="0"/>
          <w:w w:val="108"/>
          <w:position w:val="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78787C"/>
          <w:spacing w:val="0"/>
          <w:w w:val="72"/>
          <w:position w:val="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78787C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8787C"/>
          <w:spacing w:val="-6"/>
          <w:w w:val="100"/>
          <w:position w:val="1"/>
          <w:sz w:val="8"/>
          <w:szCs w:val="8"/>
        </w:rPr>
        <w:t> </w:t>
      </w:r>
      <w:r>
        <w:rPr>
          <w:rFonts w:cs="Malgun Gothic" w:hAnsi="Malgun Gothic" w:eastAsia="Malgun Gothic" w:ascii="Malgun Gothic"/>
          <w:color w:val="161619"/>
          <w:spacing w:val="0"/>
          <w:w w:val="26"/>
          <w:position w:val="1"/>
          <w:sz w:val="9"/>
          <w:szCs w:val="9"/>
        </w:rPr>
        <w:t>�</w:t>
      </w:r>
      <w:r>
        <w:rPr>
          <w:rFonts w:cs="Times New Roman" w:hAnsi="Times New Roman" w:eastAsia="Times New Roman" w:ascii="Times New Roman"/>
          <w:i/>
          <w:color w:val="616266"/>
          <w:spacing w:val="0"/>
          <w:w w:val="112"/>
          <w:position w:val="1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i/>
          <w:color w:val="39393B"/>
          <w:spacing w:val="0"/>
          <w:w w:val="42"/>
          <w:position w:val="1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i/>
          <w:color w:val="78787C"/>
          <w:spacing w:val="0"/>
          <w:w w:val="96"/>
          <w:position w:val="1"/>
          <w:sz w:val="9"/>
          <w:szCs w:val="9"/>
        </w:rPr>
        <w:t>::</w:t>
      </w:r>
      <w:r>
        <w:rPr>
          <w:rFonts w:cs="Times New Roman" w:hAnsi="Times New Roman" w:eastAsia="Times New Roman" w:ascii="Times New Roman"/>
          <w:i/>
          <w:color w:val="78787C"/>
          <w:spacing w:val="0"/>
          <w:w w:val="63"/>
          <w:position w:val="1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i/>
          <w:color w:val="78787C"/>
          <w:spacing w:val="-8"/>
          <w:w w:val="100"/>
          <w:position w:val="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39393B"/>
          <w:spacing w:val="0"/>
          <w:w w:val="72"/>
          <w:position w:val="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78787C"/>
          <w:spacing w:val="0"/>
          <w:w w:val="130"/>
          <w:position w:val="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616266"/>
          <w:spacing w:val="0"/>
          <w:w w:val="130"/>
          <w:position w:val="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78787C"/>
          <w:spacing w:val="0"/>
          <w:w w:val="108"/>
          <w:position w:val="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78787C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8787C"/>
          <w:spacing w:val="-2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BAAAE"/>
          <w:spacing w:val="0"/>
          <w:w w:val="43"/>
          <w:position w:val="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78787C"/>
          <w:spacing w:val="0"/>
          <w:w w:val="101"/>
          <w:position w:val="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35257"/>
          <w:spacing w:val="0"/>
          <w:w w:val="96"/>
          <w:position w:val="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8787C"/>
          <w:spacing w:val="0"/>
          <w:w w:val="63"/>
          <w:position w:val="1"/>
          <w:sz w:val="12"/>
          <w:szCs w:val="12"/>
        </w:rPr>
        <w:t>.</w:t>
      </w:r>
      <w:r>
        <w:rPr>
          <w:rFonts w:cs="Malgun Gothic" w:hAnsi="Malgun Gothic" w:eastAsia="Malgun Gothic" w:ascii="Malgun Gothic"/>
          <w:color w:val="616266"/>
          <w:spacing w:val="0"/>
          <w:w w:val="27"/>
          <w:position w:val="1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616266"/>
          <w:spacing w:val="0"/>
          <w:w w:val="60"/>
          <w:position w:val="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8787C"/>
          <w:spacing w:val="0"/>
          <w:w w:val="130"/>
          <w:position w:val="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35257"/>
          <w:spacing w:val="0"/>
          <w:w w:val="72"/>
          <w:position w:val="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161619"/>
          <w:spacing w:val="0"/>
          <w:w w:val="143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61619"/>
          <w:spacing w:val="-6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9393B"/>
          <w:spacing w:val="0"/>
          <w:w w:val="48"/>
          <w:position w:val="1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78787C"/>
          <w:spacing w:val="0"/>
          <w:w w:val="25"/>
          <w:position w:val="1"/>
          <w:sz w:val="15"/>
          <w:szCs w:val="15"/>
        </w:rPr>
        <w:t>.</w:t>
      </w:r>
      <w:r>
        <w:rPr>
          <w:rFonts w:cs="Malgun Gothic" w:hAnsi="Malgun Gothic" w:eastAsia="Malgun Gothic" w:ascii="Malgun Gothic"/>
          <w:color w:val="39393B"/>
          <w:spacing w:val="0"/>
          <w:w w:val="41"/>
          <w:position w:val="1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39393B"/>
          <w:spacing w:val="5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78787C"/>
          <w:spacing w:val="0"/>
          <w:w w:val="115"/>
          <w:position w:val="1"/>
          <w:sz w:val="6"/>
          <w:szCs w:val="6"/>
        </w:rPr>
        <w:t>;</w:t>
      </w:r>
      <w:r>
        <w:rPr>
          <w:rFonts w:cs="Arial" w:hAnsi="Arial" w:eastAsia="Arial" w:ascii="Arial"/>
          <w:color w:val="39393B"/>
          <w:spacing w:val="0"/>
          <w:w w:val="173"/>
          <w:position w:val="1"/>
          <w:sz w:val="6"/>
          <w:szCs w:val="6"/>
        </w:rPr>
        <w:t>:</w:t>
      </w:r>
      <w:r>
        <w:rPr>
          <w:rFonts w:cs="Arial" w:hAnsi="Arial" w:eastAsia="Arial" w:ascii="Arial"/>
          <w:color w:val="39393B"/>
          <w:spacing w:val="0"/>
          <w:w w:val="100"/>
          <w:position w:val="1"/>
          <w:sz w:val="6"/>
          <w:szCs w:val="6"/>
        </w:rPr>
        <w:t>     </w:t>
      </w:r>
      <w:r>
        <w:rPr>
          <w:rFonts w:cs="Arial" w:hAnsi="Arial" w:eastAsia="Arial" w:ascii="Arial"/>
          <w:color w:val="39393B"/>
          <w:spacing w:val="1"/>
          <w:w w:val="100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BAAAE"/>
          <w:spacing w:val="0"/>
          <w:w w:val="54"/>
          <w:position w:val="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ABAAAE"/>
          <w:spacing w:val="0"/>
          <w:w w:val="108"/>
          <w:position w:val="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616266"/>
          <w:spacing w:val="0"/>
          <w:w w:val="143"/>
          <w:position w:val="1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color w:val="78787C"/>
          <w:spacing w:val="0"/>
          <w:w w:val="152"/>
          <w:position w:val="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78787C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8787C"/>
          <w:spacing w:val="-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616266"/>
          <w:spacing w:val="0"/>
          <w:w w:val="57"/>
          <w:position w:val="1"/>
          <w:sz w:val="9"/>
          <w:szCs w:val="9"/>
        </w:rPr>
        <w:t>.</w:t>
      </w:r>
      <w:r>
        <w:rPr>
          <w:rFonts w:cs="Arial" w:hAnsi="Arial" w:eastAsia="Arial" w:ascii="Arial"/>
          <w:color w:val="616266"/>
          <w:spacing w:val="0"/>
          <w:w w:val="135"/>
          <w:position w:val="1"/>
          <w:sz w:val="9"/>
          <w:szCs w:val="9"/>
        </w:rPr>
        <w:t>.</w:t>
      </w:r>
      <w:r>
        <w:rPr>
          <w:rFonts w:cs="Arial" w:hAnsi="Arial" w:eastAsia="Arial" w:ascii="Arial"/>
          <w:color w:val="8E9094"/>
          <w:spacing w:val="0"/>
          <w:w w:val="193"/>
          <w:position w:val="1"/>
          <w:sz w:val="9"/>
          <w:szCs w:val="9"/>
        </w:rPr>
        <w:t>.</w:t>
      </w:r>
      <w:r>
        <w:rPr>
          <w:rFonts w:cs="Arial" w:hAnsi="Arial" w:eastAsia="Arial" w:ascii="Arial"/>
          <w:color w:val="8E9094"/>
          <w:spacing w:val="-11"/>
          <w:w w:val="100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78787C"/>
          <w:spacing w:val="0"/>
          <w:w w:val="144"/>
          <w:position w:val="1"/>
          <w:sz w:val="6"/>
          <w:szCs w:val="6"/>
        </w:rPr>
        <w:t>;</w:t>
      </w:r>
      <w:r>
        <w:rPr>
          <w:rFonts w:cs="Arial" w:hAnsi="Arial" w:eastAsia="Arial" w:ascii="Arial"/>
          <w:color w:val="78787C"/>
          <w:spacing w:val="-7"/>
          <w:w w:val="100"/>
          <w:position w:val="1"/>
          <w:sz w:val="6"/>
          <w:szCs w:val="6"/>
        </w:rPr>
        <w:t> </w:t>
      </w:r>
      <w:r>
        <w:rPr>
          <w:rFonts w:cs="Arial" w:hAnsi="Arial" w:eastAsia="Arial" w:ascii="Arial"/>
          <w:color w:val="78787C"/>
          <w:spacing w:val="0"/>
          <w:w w:val="40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8E9094"/>
          <w:spacing w:val="0"/>
          <w:w w:val="93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8E9094"/>
          <w:spacing w:val="0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8E9094"/>
          <w:spacing w:val="-10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BAAAE"/>
          <w:spacing w:val="0"/>
          <w:w w:val="65"/>
          <w:position w:val="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37"/>
      </w:pPr>
      <w:r>
        <w:pict>
          <v:shape type="#_x0000_t75" style="position:absolute;margin-left:39.3547pt;margin-top:-83.2054pt;width:489.535pt;height:84.4399pt;mso-position-horizontal-relative:page;mso-position-vertical-relative:paragraph;z-index:-1101">
            <v:imagedata o:title="" r:id="rId18"/>
          </v:shape>
        </w:pic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is</w:t>
      </w:r>
      <w:r>
        <w:rPr>
          <w:rFonts w:cs="Arial" w:hAnsi="Arial" w:eastAsia="Arial" w:ascii="Arial"/>
          <w:b/>
          <w:color w:val="161619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64"/>
          <w:sz w:val="19"/>
          <w:szCs w:val="19"/>
        </w:rPr>
        <w:t>i</w:t>
      </w:r>
      <w:r>
        <w:rPr>
          <w:rFonts w:cs="Arial" w:hAnsi="Arial" w:eastAsia="Arial" w:ascii="Arial"/>
          <w:b/>
          <w:color w:val="161619"/>
          <w:spacing w:val="0"/>
          <w:w w:val="113"/>
          <w:sz w:val="19"/>
          <w:szCs w:val="19"/>
        </w:rPr>
        <w:t>s</w:t>
      </w:r>
      <w:r>
        <w:rPr>
          <w:rFonts w:cs="Arial" w:hAnsi="Arial" w:eastAsia="Arial" w:ascii="Arial"/>
          <w:b/>
          <w:color w:val="161619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61619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87"/>
          <w:sz w:val="19"/>
          <w:szCs w:val="19"/>
        </w:rPr>
        <w:t>B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u</w:t>
      </w:r>
      <w:r>
        <w:rPr>
          <w:rFonts w:cs="Arial" w:hAnsi="Arial" w:eastAsia="Arial" w:ascii="Arial"/>
          <w:b/>
          <w:color w:val="161619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b/>
          <w:color w:val="161619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b/>
          <w:color w:val="161619"/>
          <w:spacing w:val="0"/>
          <w:w w:val="109"/>
          <w:sz w:val="19"/>
          <w:szCs w:val="19"/>
        </w:rPr>
        <w:t>lary</w:t>
      </w:r>
      <w:r>
        <w:rPr>
          <w:rFonts w:cs="Arial" w:hAnsi="Arial" w:eastAsia="Arial" w:ascii="Arial"/>
          <w:b/>
          <w:color w:val="161619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61619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w</w:t>
      </w:r>
      <w:r>
        <w:rPr>
          <w:rFonts w:cs="Arial" w:hAnsi="Arial" w:eastAsia="Arial" w:ascii="Arial"/>
          <w:b/>
          <w:color w:val="161619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b/>
          <w:color w:val="161619"/>
          <w:spacing w:val="0"/>
          <w:w w:val="109"/>
          <w:sz w:val="19"/>
          <w:szCs w:val="19"/>
        </w:rPr>
        <w:t>li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ng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46"/>
      </w:pP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at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104"/>
          <w:sz w:val="19"/>
          <w:szCs w:val="19"/>
        </w:rPr>
        <w:t>f</w:t>
      </w:r>
      <w:r>
        <w:rPr>
          <w:rFonts w:cs="Arial" w:hAnsi="Arial" w:eastAsia="Arial" w:ascii="Arial"/>
          <w:b/>
          <w:color w:val="161619"/>
          <w:spacing w:val="3"/>
          <w:w w:val="104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125"/>
          <w:sz w:val="19"/>
          <w:szCs w:val="19"/>
        </w:rPr>
        <w:t>ff</w:t>
      </w:r>
      <w:r>
        <w:rPr>
          <w:rFonts w:cs="Arial" w:hAnsi="Arial" w:eastAsia="Arial" w:ascii="Arial"/>
          <w:b/>
          <w:color w:val="161619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n</w:t>
      </w:r>
      <w:r>
        <w:rPr>
          <w:rFonts w:cs="Arial" w:hAnsi="Arial" w:eastAsia="Arial" w:ascii="Arial"/>
          <w:b/>
          <w:color w:val="161619"/>
          <w:spacing w:val="0"/>
          <w:w w:val="109"/>
          <w:sz w:val="19"/>
          <w:szCs w:val="19"/>
        </w:rPr>
        <w:t>ce</w:t>
      </w:r>
      <w:r>
        <w:rPr>
          <w:rFonts w:cs="Arial" w:hAnsi="Arial" w:eastAsia="Arial" w:ascii="Arial"/>
          <w:b/>
          <w:color w:val="161619"/>
          <w:spacing w:val="0"/>
          <w:w w:val="83"/>
          <w:sz w:val="19"/>
          <w:szCs w:val="19"/>
        </w:rPr>
        <w:t>: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61619"/>
          <w:spacing w:val="0"/>
          <w:w w:val="90"/>
          <w:sz w:val="19"/>
          <w:szCs w:val="19"/>
        </w:rPr>
        <w:t>0</w:t>
      </w:r>
      <w:r>
        <w:rPr>
          <w:rFonts w:cs="Arial" w:hAnsi="Arial" w:eastAsia="Arial" w:ascii="Arial"/>
          <w:color w:val="161619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161619"/>
          <w:spacing w:val="0"/>
          <w:w w:val="182"/>
          <w:sz w:val="19"/>
          <w:szCs w:val="19"/>
        </w:rPr>
        <w:t>/</w:t>
      </w:r>
      <w:r>
        <w:rPr>
          <w:rFonts w:cs="Arial" w:hAnsi="Arial" w:eastAsia="Arial" w:ascii="Arial"/>
          <w:color w:val="161619"/>
          <w:spacing w:val="0"/>
          <w:w w:val="99"/>
          <w:sz w:val="19"/>
          <w:szCs w:val="19"/>
        </w:rPr>
        <w:t>0</w:t>
      </w:r>
      <w:r>
        <w:rPr>
          <w:rFonts w:cs="Arial" w:hAnsi="Arial" w:eastAsia="Arial" w:ascii="Arial"/>
          <w:color w:val="161619"/>
          <w:spacing w:val="0"/>
          <w:w w:val="109"/>
          <w:sz w:val="19"/>
          <w:szCs w:val="19"/>
        </w:rPr>
        <w:t>5</w:t>
      </w:r>
      <w:r>
        <w:rPr>
          <w:rFonts w:cs="Arial" w:hAnsi="Arial" w:eastAsia="Arial" w:ascii="Arial"/>
          <w:color w:val="161619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color w:val="161619"/>
          <w:spacing w:val="0"/>
          <w:w w:val="99"/>
          <w:sz w:val="19"/>
          <w:szCs w:val="19"/>
        </w:rPr>
        <w:t>2</w:t>
      </w:r>
      <w:r>
        <w:rPr>
          <w:rFonts w:cs="Arial" w:hAnsi="Arial" w:eastAsia="Arial" w:ascii="Arial"/>
          <w:color w:val="161619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161619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161619"/>
          <w:spacing w:val="0"/>
          <w:w w:val="140"/>
          <w:sz w:val="19"/>
          <w:szCs w:val="19"/>
        </w:rPr>
        <w:t>3</w:t>
      </w:r>
      <w:r>
        <w:rPr>
          <w:rFonts w:cs="Arial" w:hAnsi="Arial" w:eastAsia="Arial" w:ascii="Arial"/>
          <w:color w:val="16161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61619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161619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61619"/>
          <w:spacing w:val="0"/>
          <w:w w:val="99"/>
          <w:sz w:val="19"/>
          <w:szCs w:val="19"/>
        </w:rPr>
        <w:t>0</w:t>
      </w:r>
      <w:r>
        <w:rPr>
          <w:rFonts w:cs="Arial" w:hAnsi="Arial" w:eastAsia="Arial" w:ascii="Arial"/>
          <w:color w:val="161619"/>
          <w:spacing w:val="0"/>
          <w:w w:val="109"/>
          <w:sz w:val="19"/>
          <w:szCs w:val="19"/>
        </w:rPr>
        <w:t>8/</w:t>
      </w:r>
      <w:r>
        <w:rPr>
          <w:rFonts w:cs="Arial" w:hAnsi="Arial" w:eastAsia="Arial" w:ascii="Arial"/>
          <w:color w:val="161619"/>
          <w:spacing w:val="0"/>
          <w:w w:val="99"/>
          <w:sz w:val="19"/>
          <w:szCs w:val="19"/>
        </w:rPr>
        <w:t>0</w:t>
      </w:r>
      <w:r>
        <w:rPr>
          <w:rFonts w:cs="Arial" w:hAnsi="Arial" w:eastAsia="Arial" w:ascii="Arial"/>
          <w:color w:val="161619"/>
          <w:spacing w:val="0"/>
          <w:w w:val="109"/>
          <w:sz w:val="19"/>
          <w:szCs w:val="19"/>
        </w:rPr>
        <w:t>5</w:t>
      </w:r>
      <w:r>
        <w:rPr>
          <w:rFonts w:cs="Arial" w:hAnsi="Arial" w:eastAsia="Arial" w:ascii="Arial"/>
          <w:color w:val="161619"/>
          <w:spacing w:val="0"/>
          <w:w w:val="128"/>
          <w:sz w:val="19"/>
          <w:szCs w:val="19"/>
        </w:rPr>
        <w:t>/</w:t>
      </w:r>
      <w:r>
        <w:rPr>
          <w:rFonts w:cs="Arial" w:hAnsi="Arial" w:eastAsia="Arial" w:ascii="Arial"/>
          <w:color w:val="161619"/>
          <w:spacing w:val="0"/>
          <w:w w:val="99"/>
          <w:sz w:val="19"/>
          <w:szCs w:val="19"/>
        </w:rPr>
        <w:t>2</w:t>
      </w:r>
      <w:r>
        <w:rPr>
          <w:rFonts w:cs="Arial" w:hAnsi="Arial" w:eastAsia="Arial" w:ascii="Arial"/>
          <w:color w:val="161619"/>
          <w:spacing w:val="0"/>
          <w:w w:val="109"/>
          <w:sz w:val="19"/>
          <w:szCs w:val="19"/>
        </w:rPr>
        <w:t>0</w:t>
      </w:r>
      <w:r>
        <w:rPr>
          <w:rFonts w:cs="Arial" w:hAnsi="Arial" w:eastAsia="Arial" w:ascii="Arial"/>
          <w:color w:val="161619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161619"/>
          <w:spacing w:val="0"/>
          <w:w w:val="131"/>
          <w:sz w:val="19"/>
          <w:szCs w:val="19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41"/>
      </w:pPr>
      <w:r>
        <w:rPr>
          <w:rFonts w:cs="Arial" w:hAnsi="Arial" w:eastAsia="Arial" w:ascii="Arial"/>
          <w:b/>
          <w:color w:val="161619"/>
          <w:spacing w:val="0"/>
          <w:w w:val="106"/>
          <w:sz w:val="19"/>
          <w:szCs w:val="19"/>
        </w:rPr>
        <w:t>L</w:t>
      </w:r>
      <w:r>
        <w:rPr>
          <w:rFonts w:cs="Arial" w:hAnsi="Arial" w:eastAsia="Arial" w:ascii="Arial"/>
          <w:b/>
          <w:color w:val="161619"/>
          <w:spacing w:val="0"/>
          <w:w w:val="106"/>
          <w:sz w:val="19"/>
          <w:szCs w:val="19"/>
        </w:rPr>
        <w:t>i</w:t>
      </w:r>
      <w:r>
        <w:rPr>
          <w:rFonts w:cs="Arial" w:hAnsi="Arial" w:eastAsia="Arial" w:ascii="Arial"/>
          <w:b/>
          <w:color w:val="161619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b/>
          <w:color w:val="161619"/>
          <w:spacing w:val="0"/>
          <w:w w:val="106"/>
          <w:sz w:val="19"/>
          <w:szCs w:val="19"/>
        </w:rPr>
        <w:t>t</w:t>
      </w:r>
      <w:r>
        <w:rPr>
          <w:rFonts w:cs="Arial" w:hAnsi="Arial" w:eastAsia="Arial" w:ascii="Arial"/>
          <w:b/>
          <w:color w:val="161619"/>
          <w:spacing w:val="3"/>
          <w:w w:val="106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6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106"/>
          <w:sz w:val="19"/>
          <w:szCs w:val="19"/>
        </w:rPr>
        <w:t>f</w:t>
      </w:r>
      <w:r>
        <w:rPr>
          <w:rFonts w:cs="Arial" w:hAnsi="Arial" w:eastAsia="Arial" w:ascii="Arial"/>
          <w:b/>
          <w:color w:val="161619"/>
          <w:spacing w:val="13"/>
          <w:w w:val="106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K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161619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W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i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n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es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s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0"/>
          <w:w w:val="107"/>
          <w:sz w:val="19"/>
          <w:szCs w:val="19"/>
        </w:rPr>
        <w:t>s</w:t>
      </w:r>
      <w:r>
        <w:rPr>
          <w:rFonts w:cs="Arial" w:hAnsi="Arial" w:eastAsia="Arial" w:ascii="Arial"/>
          <w:b/>
          <w:color w:val="161619"/>
          <w:spacing w:val="24"/>
          <w:w w:val="107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b/>
          <w:color w:val="161619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161619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b/>
          <w:color w:val="161619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b/>
          <w:color w:val="161619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b/>
          <w:color w:val="161619"/>
          <w:spacing w:val="0"/>
          <w:w w:val="109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232"/>
      </w:pP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IW</w:t>
      </w:r>
      <w:r>
        <w:rPr>
          <w:rFonts w:cs="Times New Roman" w:hAnsi="Times New Roman" w:eastAsia="Times New Roman" w:ascii="Times New Roman"/>
          <w:color w:val="1616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ny</w:t>
      </w:r>
      <w:r>
        <w:rPr>
          <w:rFonts w:cs="Times New Roman" w:hAnsi="Times New Roman" w:eastAsia="Times New Roman" w:ascii="Times New Roman"/>
          <w:color w:val="161619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161619"/>
          <w:spacing w:val="0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61619"/>
          <w:spacing w:val="0"/>
          <w:w w:val="131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41"/>
      </w:pP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161619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b/>
          <w:color w:val="161619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61619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b/>
          <w:color w:val="161619"/>
          <w:spacing w:val="0"/>
          <w:w w:val="117"/>
          <w:sz w:val="19"/>
          <w:szCs w:val="19"/>
        </w:rPr>
        <w:t>ff</w:t>
      </w:r>
      <w:r>
        <w:rPr>
          <w:rFonts w:cs="Arial" w:hAnsi="Arial" w:eastAsia="Arial" w:ascii="Arial"/>
          <w:b/>
          <w:color w:val="161619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b/>
          <w:color w:val="161619"/>
          <w:spacing w:val="0"/>
          <w:w w:val="113"/>
          <w:sz w:val="19"/>
          <w:szCs w:val="19"/>
        </w:rPr>
        <w:t>c</w:t>
      </w:r>
      <w:r>
        <w:rPr>
          <w:rFonts w:cs="Arial" w:hAnsi="Arial" w:eastAsia="Arial" w:ascii="Arial"/>
          <w:b/>
          <w:color w:val="161619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1"/>
        <w:ind w:left="232"/>
      </w:pPr>
      <w:r>
        <w:rPr>
          <w:rFonts w:cs="Arial" w:hAnsi="Arial" w:eastAsia="Arial" w:ascii="Arial"/>
          <w:color w:val="161619"/>
          <w:spacing w:val="0"/>
          <w:w w:val="94"/>
          <w:sz w:val="27"/>
          <w:szCs w:val="27"/>
        </w:rPr>
        <w:t>v</w:t>
      </w:r>
      <w:r>
        <w:rPr>
          <w:rFonts w:cs="Arial" w:hAnsi="Arial" w:eastAsia="Arial" w:ascii="Arial"/>
          <w:color w:val="161619"/>
          <w:spacing w:val="0"/>
          <w:w w:val="94"/>
          <w:sz w:val="27"/>
          <w:szCs w:val="27"/>
        </w:rPr>
        <w:t>rw</w:t>
      </w:r>
      <w:r>
        <w:rPr>
          <w:rFonts w:cs="Arial" w:hAnsi="Arial" w:eastAsia="Arial" w:ascii="Arial"/>
          <w:color w:val="161619"/>
          <w:spacing w:val="-3"/>
          <w:w w:val="9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6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ox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2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5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61619"/>
          <w:spacing w:val="0"/>
          <w:w w:val="136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61619"/>
          <w:spacing w:val="0"/>
          <w:w w:val="173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61619"/>
          <w:spacing w:val="0"/>
          <w:w w:val="146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61619"/>
          <w:spacing w:val="0"/>
          <w:w w:val="8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4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61619"/>
          <w:spacing w:val="0"/>
          <w:w w:val="13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232"/>
      </w:pPr>
      <w:r>
        <w:rPr>
          <w:rFonts w:cs="Times New Roman" w:hAnsi="Times New Roman" w:eastAsia="Times New Roman" w:ascii="Times New Roman"/>
          <w:color w:val="161619"/>
          <w:w w:val="95"/>
          <w:sz w:val="19"/>
          <w:szCs w:val="19"/>
        </w:rPr>
        <w:t>08</w:t>
      </w:r>
      <w:r>
        <w:rPr>
          <w:rFonts w:cs="Times New Roman" w:hAnsi="Times New Roman" w:eastAsia="Times New Roman" w:ascii="Times New Roman"/>
          <w:color w:val="161619"/>
          <w:w w:val="146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161619"/>
          <w:w w:val="101"/>
          <w:sz w:val="19"/>
          <w:szCs w:val="19"/>
        </w:rPr>
        <w:t>05</w:t>
      </w:r>
      <w:r>
        <w:rPr>
          <w:rFonts w:cs="Times New Roman" w:hAnsi="Times New Roman" w:eastAsia="Times New Roman" w:ascii="Times New Roman"/>
          <w:color w:val="161619"/>
          <w:w w:val="128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161619"/>
          <w:w w:val="10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61619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61619"/>
          <w:w w:val="8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61619"/>
          <w:w w:val="126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616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390"/>
        <w:ind w:left="222" w:right="218" w:firstLine="5"/>
      </w:pP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2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6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3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rty</w:t>
      </w:r>
      <w:r>
        <w:rPr>
          <w:rFonts w:cs="Times New Roman" w:hAnsi="Times New Roman" w:eastAsia="Times New Roman" w:ascii="Times New Roman"/>
          <w:color w:val="161619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9393B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9393B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9393B"/>
          <w:spacing w:val="1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17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3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ni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616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rs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5"/>
          <w:sz w:val="19"/>
          <w:szCs w:val="19"/>
        </w:rPr>
        <w:t>hr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gh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9393B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2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99"/>
          <w:sz w:val="19"/>
          <w:szCs w:val="19"/>
        </w:rPr>
        <w:t>IW</w:t>
      </w:r>
      <w:r>
        <w:rPr>
          <w:rFonts w:cs="Times New Roman" w:hAnsi="Times New Roman" w:eastAsia="Times New Roman" w:ascii="Times New Roman"/>
          <w:color w:val="535257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35257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535257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9393B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616266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1626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1626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6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2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3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wh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6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2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9393B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9393B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9393B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9393B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9393B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6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6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14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6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/fu</w:t>
      </w:r>
      <w:r>
        <w:rPr>
          <w:rFonts w:cs="Times New Roman" w:hAnsi="Times New Roman" w:eastAsia="Times New Roman" w:ascii="Times New Roman"/>
          <w:color w:val="161619"/>
          <w:spacing w:val="0"/>
          <w:w w:val="104"/>
          <w:sz w:val="19"/>
          <w:szCs w:val="19"/>
        </w:rPr>
        <w:t>rni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2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40"/>
        <w:ind w:left="222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IW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position w:val="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161619"/>
          <w:spacing w:val="44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9393B"/>
          <w:spacing w:val="0"/>
          <w:w w:val="100"/>
          <w:position w:val="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9393B"/>
          <w:spacing w:val="45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46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-4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8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1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pok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6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61619"/>
          <w:spacing w:val="0"/>
          <w:w w:val="95"/>
          <w:position w:val="1"/>
          <w:sz w:val="27"/>
          <w:szCs w:val="27"/>
        </w:rPr>
        <w:t>v</w:t>
      </w:r>
      <w:r>
        <w:rPr>
          <w:rFonts w:cs="Arial" w:hAnsi="Arial" w:eastAsia="Arial" w:ascii="Arial"/>
          <w:color w:val="161619"/>
          <w:spacing w:val="0"/>
          <w:w w:val="95"/>
          <w:position w:val="1"/>
          <w:sz w:val="27"/>
          <w:szCs w:val="27"/>
        </w:rPr>
        <w:t>rw</w:t>
      </w:r>
      <w:r>
        <w:rPr>
          <w:rFonts w:cs="Arial" w:hAnsi="Arial" w:eastAsia="Arial" w:ascii="Arial"/>
          <w:color w:val="161619"/>
          <w:spacing w:val="-6"/>
          <w:w w:val="95"/>
          <w:position w:val="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6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9393B"/>
          <w:spacing w:val="0"/>
          <w:w w:val="100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position w:val="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395"/>
        <w:ind w:left="222" w:right="237" w:firstLine="5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3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1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9393B"/>
          <w:spacing w:val="0"/>
          <w:w w:val="10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227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2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ze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-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ox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232"/>
      </w:pPr>
      <w:r>
        <w:rPr>
          <w:rFonts w:cs="Arial" w:hAnsi="Arial" w:eastAsia="Arial" w:ascii="Arial"/>
          <w:color w:val="161619"/>
          <w:spacing w:val="0"/>
          <w:w w:val="113"/>
          <w:sz w:val="18"/>
          <w:szCs w:val="18"/>
        </w:rPr>
        <w:t>WH</w:t>
      </w:r>
      <w:r>
        <w:rPr>
          <w:rFonts w:cs="Arial" w:hAnsi="Arial" w:eastAsia="Arial" w:ascii="Arial"/>
          <w:color w:val="161619"/>
          <w:spacing w:val="0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161619"/>
          <w:spacing w:val="0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161619"/>
          <w:spacing w:val="0"/>
          <w:w w:val="113"/>
          <w:sz w:val="18"/>
          <w:szCs w:val="18"/>
        </w:rPr>
        <w:t>!</w:t>
      </w:r>
      <w:r>
        <w:rPr>
          <w:rFonts w:cs="Arial" w:hAnsi="Arial" w:eastAsia="Arial" w:ascii="Arial"/>
          <w:color w:val="161619"/>
          <w:spacing w:val="27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6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nk</w:t>
      </w:r>
      <w:r>
        <w:rPr>
          <w:rFonts w:cs="Times New Roman" w:hAnsi="Times New Roman" w:eastAsia="Times New Roman" w:ascii="Times New Roman"/>
          <w:color w:val="535257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385"/>
        <w:ind w:left="227" w:right="7585"/>
      </w:pPr>
      <w:r>
        <w:rPr>
          <w:rFonts w:cs="Times New Roman" w:hAnsi="Times New Roman" w:eastAsia="Times New Roman" w:ascii="Times New Roman"/>
          <w:color w:val="161619"/>
          <w:w w:val="9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61619"/>
          <w:w w:val="10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61619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4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61619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241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nk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9393B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9393B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241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22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9393B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237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61619"/>
          <w:spacing w:val="0"/>
          <w:w w:val="131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9393B"/>
          <w:spacing w:val="0"/>
          <w:w w:val="10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ft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ki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3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2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39393B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3284"/>
        <w:sectPr>
          <w:type w:val="continuous"/>
          <w:pgSz w:w="11960" w:h="16840"/>
          <w:pgMar w:top="0" w:bottom="280" w:left="680" w:right="1280"/>
        </w:sectPr>
      </w:pP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0F0F1"/>
          <w:spacing w:val="1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(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w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h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F0F0F1"/>
          <w:spacing w:val="3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1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3"/>
          <w:sz w:val="25"/>
          <w:szCs w:val="25"/>
        </w:rPr>
        <w:t>omp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11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3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104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1"/>
          <w:spacing w:val="0"/>
          <w:w w:val="98"/>
          <w:sz w:val="25"/>
          <w:szCs w:val="25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spacing w:before="78"/>
        <w:ind w:left="3233" w:right="3153"/>
      </w:pP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RE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RIC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1F3F4"/>
          <w:spacing w:val="8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(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w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h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F1F3F4"/>
          <w:spacing w:val="27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86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1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9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11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9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4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8"/>
          <w:sz w:val="25"/>
          <w:szCs w:val="25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8"/>
      </w:pPr>
      <w:r>
        <w:pict>
          <v:shape type="#_x0000_t75" style="position:absolute;margin-left:37.4425pt;margin-top:-55.4201pt;width:491.553pt;height:56.64pt;mso-position-horizontal-relative:page;mso-position-vertical-relative:paragraph;z-index:-1098">
            <v:imagedata o:title="" r:id="rId19"/>
          </v:shape>
        </w:pict>
      </w:r>
      <w:r>
        <w:rPr>
          <w:rFonts w:cs="Arial" w:hAnsi="Arial" w:eastAsia="Arial" w:ascii="Arial"/>
          <w:color w:val="0F0F12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F0F12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F0F12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F0F12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F0F12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F0F12"/>
          <w:w w:val="112"/>
          <w:sz w:val="20"/>
          <w:szCs w:val="20"/>
        </w:rPr>
        <w:t>2</w:t>
      </w:r>
      <w:r>
        <w:rPr>
          <w:rFonts w:cs="Arial" w:hAnsi="Arial" w:eastAsia="Arial" w:ascii="Arial"/>
          <w:color w:val="0F0F12"/>
          <w:w w:val="103"/>
          <w:sz w:val="20"/>
          <w:szCs w:val="20"/>
        </w:rPr>
        <w:t>5</w:t>
      </w:r>
      <w:r>
        <w:rPr>
          <w:rFonts w:cs="Arial" w:hAnsi="Arial" w:eastAsia="Arial" w:ascii="Arial"/>
          <w:color w:val="0F0F12"/>
          <w:w w:val="112"/>
          <w:sz w:val="20"/>
          <w:szCs w:val="20"/>
        </w:rPr>
        <w:t>/</w:t>
      </w:r>
      <w:r>
        <w:rPr>
          <w:rFonts w:cs="Arial" w:hAnsi="Arial" w:eastAsia="Arial" w:ascii="Arial"/>
          <w:color w:val="0F0F12"/>
          <w:w w:val="99"/>
          <w:sz w:val="20"/>
          <w:szCs w:val="20"/>
        </w:rPr>
        <w:t>06</w:t>
      </w:r>
      <w:r>
        <w:rPr>
          <w:rFonts w:cs="Arial" w:hAnsi="Arial" w:eastAsia="Arial" w:ascii="Arial"/>
          <w:color w:val="0F0F12"/>
          <w:w w:val="121"/>
          <w:sz w:val="20"/>
          <w:szCs w:val="20"/>
        </w:rPr>
        <w:t>/</w:t>
      </w:r>
      <w:r>
        <w:rPr>
          <w:rFonts w:cs="Arial" w:hAnsi="Arial" w:eastAsia="Arial" w:ascii="Arial"/>
          <w:color w:val="0F0F12"/>
          <w:w w:val="69"/>
          <w:sz w:val="20"/>
          <w:szCs w:val="20"/>
        </w:rPr>
        <w:t>1</w:t>
      </w:r>
      <w:r>
        <w:rPr>
          <w:rFonts w:cs="Arial" w:hAnsi="Arial" w:eastAsia="Arial" w:ascii="Arial"/>
          <w:color w:val="0F0F12"/>
          <w:w w:val="129"/>
          <w:sz w:val="20"/>
          <w:szCs w:val="20"/>
        </w:rPr>
        <w:t>3</w:t>
      </w:r>
      <w:r>
        <w:rPr>
          <w:rFonts w:cs="Arial" w:hAnsi="Arial" w:eastAsia="Arial" w:ascii="Arial"/>
          <w:color w:val="0F0F12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F0F12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F0F1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F0F12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F0F12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F0F12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F0F12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F0F1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rt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F0F1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F0F12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F0F1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F0F12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F0F12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F0F12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F0F1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60"/>
          <w:sz w:val="20"/>
          <w:szCs w:val="20"/>
        </w:rPr>
        <w:t>I</w:t>
      </w:r>
      <w:r>
        <w:rPr>
          <w:rFonts w:cs="Arial" w:hAnsi="Arial" w:eastAsia="Arial" w:ascii="Arial"/>
          <w:color w:val="0F0F12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F0F1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06"/>
          <w:sz w:val="20"/>
          <w:szCs w:val="20"/>
        </w:rPr>
        <w:t>rv</w:t>
      </w:r>
      <w:r>
        <w:rPr>
          <w:rFonts w:cs="Arial" w:hAnsi="Arial" w:eastAsia="Arial" w:ascii="Arial"/>
          <w:color w:val="0F0F12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F0F12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09"/>
          <w:sz w:val="20"/>
          <w:szCs w:val="20"/>
        </w:rPr>
        <w:t>w</w:t>
      </w:r>
      <w:r>
        <w:rPr>
          <w:rFonts w:cs="Arial" w:hAnsi="Arial" w:eastAsia="Arial" w:ascii="Arial"/>
          <w:color w:val="0F0F12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F0F12"/>
          <w:spacing w:val="0"/>
          <w:w w:val="103"/>
          <w:sz w:val="20"/>
          <w:szCs w:val="20"/>
        </w:rPr>
        <w:t>ng</w:t>
      </w:r>
      <w:r>
        <w:rPr>
          <w:rFonts w:cs="Arial" w:hAnsi="Arial" w:eastAsia="Arial" w:ascii="Arial"/>
          <w:color w:val="0F0F1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99"/>
          <w:sz w:val="20"/>
          <w:szCs w:val="20"/>
        </w:rPr>
        <w:t>ffi</w:t>
      </w:r>
      <w:r>
        <w:rPr>
          <w:rFonts w:cs="Arial" w:hAnsi="Arial" w:eastAsia="Arial" w:ascii="Arial"/>
          <w:color w:val="0F0F12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F0F1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0"/>
          <w:w w:val="69"/>
          <w:sz w:val="20"/>
          <w:szCs w:val="20"/>
        </w:rPr>
        <w:t>: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F0F1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77"/>
          <w:sz w:val="20"/>
          <w:szCs w:val="20"/>
        </w:rPr>
        <w:t>M</w:t>
      </w:r>
      <w:r>
        <w:rPr>
          <w:rFonts w:cs="Arial" w:hAnsi="Arial" w:eastAsia="Arial" w:ascii="Arial"/>
          <w:color w:val="0F0F12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F0F12"/>
          <w:spacing w:val="0"/>
          <w:w w:val="110"/>
          <w:sz w:val="20"/>
          <w:szCs w:val="20"/>
        </w:rPr>
        <w:t>y</w:t>
      </w:r>
      <w:r>
        <w:rPr>
          <w:rFonts w:cs="Arial" w:hAnsi="Arial" w:eastAsia="Arial" w:ascii="Arial"/>
          <w:color w:val="0F0F12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F0F12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06"/>
          <w:sz w:val="20"/>
          <w:szCs w:val="20"/>
        </w:rPr>
        <w:t>w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8"/>
      </w:pP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F0F1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F0F12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F0F12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F0F12"/>
          <w:spacing w:val="0"/>
          <w:w w:val="69"/>
          <w:sz w:val="20"/>
          <w:szCs w:val="20"/>
        </w:rPr>
        <w:t>: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0F0F12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F0F1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F0F12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0F0F12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F0F12"/>
          <w:spacing w:val="0"/>
          <w:w w:val="94"/>
          <w:sz w:val="20"/>
          <w:szCs w:val="20"/>
        </w:rPr>
        <w:t>h</w:t>
      </w:r>
      <w:r>
        <w:rPr>
          <w:rFonts w:cs="Arial" w:hAnsi="Arial" w:eastAsia="Arial" w:ascii="Arial"/>
          <w:color w:val="0F0F12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F0F12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F0F1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RR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F0F1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l)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8"/>
      </w:pPr>
      <w:r>
        <w:rPr>
          <w:rFonts w:cs="Arial" w:hAnsi="Arial" w:eastAsia="Arial" w:ascii="Arial"/>
          <w:color w:val="0F0F12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F0F12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F0F12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F0F12"/>
          <w:w w:val="110"/>
          <w:sz w:val="20"/>
          <w:szCs w:val="20"/>
        </w:rPr>
        <w:t>rt</w:t>
      </w:r>
      <w:r>
        <w:rPr>
          <w:rFonts w:cs="Arial" w:hAnsi="Arial" w:eastAsia="Arial" w:ascii="Arial"/>
          <w:color w:val="202023"/>
          <w:w w:val="69"/>
          <w:sz w:val="20"/>
          <w:szCs w:val="20"/>
        </w:rPr>
        <w:t>:</w:t>
      </w:r>
      <w:r>
        <w:rPr>
          <w:rFonts w:cs="Arial" w:hAnsi="Arial" w:eastAsia="Arial" w:ascii="Arial"/>
          <w:color w:val="2020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F0F12"/>
          <w:spacing w:val="0"/>
          <w:w w:val="127"/>
          <w:sz w:val="21"/>
          <w:szCs w:val="21"/>
        </w:rPr>
        <w:t>4</w:t>
      </w:r>
      <w:r>
        <w:rPr>
          <w:rFonts w:cs="Arial" w:hAnsi="Arial" w:eastAsia="Arial" w:ascii="Arial"/>
          <w:color w:val="0F0F12"/>
          <w:spacing w:val="0"/>
          <w:w w:val="98"/>
          <w:sz w:val="21"/>
          <w:szCs w:val="21"/>
        </w:rPr>
        <w:t>4</w:t>
      </w:r>
      <w:r>
        <w:rPr>
          <w:rFonts w:cs="Arial" w:hAnsi="Arial" w:eastAsia="Arial" w:ascii="Arial"/>
          <w:color w:val="0F0F12"/>
          <w:spacing w:val="0"/>
          <w:w w:val="94"/>
          <w:sz w:val="21"/>
          <w:szCs w:val="21"/>
        </w:rPr>
        <w:t>7</w:t>
      </w:r>
      <w:r>
        <w:rPr>
          <w:rFonts w:cs="Arial" w:hAnsi="Arial" w:eastAsia="Arial" w:ascii="Arial"/>
          <w:color w:val="0F0F1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82"/>
          <w:sz w:val="20"/>
          <w:szCs w:val="20"/>
        </w:rPr>
        <w:t>F</w:t>
      </w:r>
      <w:r>
        <w:rPr>
          <w:rFonts w:cs="Arial" w:hAnsi="Arial" w:eastAsia="Arial" w:ascii="Arial"/>
          <w:color w:val="0F0F12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F0F12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F0F12"/>
          <w:spacing w:val="0"/>
          <w:w w:val="107"/>
          <w:sz w:val="20"/>
          <w:szCs w:val="20"/>
        </w:rPr>
        <w:t>h</w:t>
      </w:r>
      <w:r>
        <w:rPr>
          <w:rFonts w:cs="Arial" w:hAnsi="Arial" w:eastAsia="Arial" w:ascii="Arial"/>
          <w:color w:val="363536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36353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536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F0F12"/>
          <w:spacing w:val="0"/>
          <w:w w:val="123"/>
          <w:sz w:val="21"/>
          <w:szCs w:val="21"/>
        </w:rPr>
        <w:t>5</w:t>
      </w:r>
      <w:r>
        <w:rPr>
          <w:rFonts w:cs="Arial" w:hAnsi="Arial" w:eastAsia="Arial" w:ascii="Arial"/>
          <w:color w:val="0F0F12"/>
          <w:spacing w:val="0"/>
          <w:w w:val="98"/>
          <w:sz w:val="21"/>
          <w:szCs w:val="21"/>
        </w:rPr>
        <w:t>4</w:t>
      </w:r>
      <w:r>
        <w:rPr>
          <w:rFonts w:cs="Arial" w:hAnsi="Arial" w:eastAsia="Arial" w:ascii="Arial"/>
          <w:color w:val="0F0F12"/>
          <w:spacing w:val="0"/>
          <w:w w:val="90"/>
          <w:sz w:val="21"/>
          <w:szCs w:val="21"/>
        </w:rPr>
        <w:t>7</w:t>
      </w:r>
      <w:r>
        <w:rPr>
          <w:rFonts w:cs="Arial" w:hAnsi="Arial" w:eastAsia="Arial" w:ascii="Arial"/>
          <w:color w:val="0F0F1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F12"/>
          <w:spacing w:val="0"/>
          <w:w w:val="77"/>
          <w:sz w:val="20"/>
          <w:szCs w:val="20"/>
        </w:rPr>
        <w:t>h</w:t>
      </w:r>
      <w:r>
        <w:rPr>
          <w:rFonts w:cs="Arial" w:hAnsi="Arial" w:eastAsia="Arial" w:ascii="Arial"/>
          <w:color w:val="0F0F12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F0F12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F0F1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F0F12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0F0F12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F0F12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F0F12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F0F1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F0F1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F12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F0F12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F0F12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F0F12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ss</w:t>
      </w:r>
      <w:r>
        <w:rPr>
          <w:rFonts w:cs="Arial" w:hAnsi="Arial" w:eastAsia="Arial" w:ascii="Arial"/>
          <w:color w:val="0F0F12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F0F12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F0F12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F0F12"/>
          <w:spacing w:val="0"/>
          <w:w w:val="121"/>
          <w:sz w:val="20"/>
          <w:szCs w:val="20"/>
        </w:rPr>
        <w:t>/</w:t>
      </w:r>
      <w:r>
        <w:rPr>
          <w:rFonts w:cs="Arial" w:hAnsi="Arial" w:eastAsia="Arial" w:ascii="Arial"/>
          <w:color w:val="0F0F1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F0F12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F0F12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F0F12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F0F12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F0F12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F0F12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F0F12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F0F1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8"/>
      </w:pPr>
      <w:r>
        <w:rPr>
          <w:rFonts w:cs="Arial" w:hAnsi="Arial" w:eastAsia="Arial" w:ascii="Arial"/>
          <w:color w:val="0F0F12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F0F12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F0F12"/>
          <w:w w:val="100"/>
          <w:sz w:val="20"/>
          <w:szCs w:val="20"/>
        </w:rPr>
        <w:t>mm</w:t>
      </w:r>
      <w:r>
        <w:rPr>
          <w:rFonts w:cs="Arial" w:hAnsi="Arial" w:eastAsia="Arial" w:ascii="Arial"/>
          <w:color w:val="0F0F12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F0F12"/>
          <w:w w:val="109"/>
          <w:sz w:val="20"/>
          <w:szCs w:val="20"/>
        </w:rPr>
        <w:t>ry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392"/>
        <w:ind w:left="253" w:right="264" w:firstLine="5"/>
      </w:pP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7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furt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02023"/>
          <w:spacing w:val="0"/>
          <w:w w:val="10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2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fr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53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6353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536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02023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0F0F12"/>
          <w:spacing w:val="-1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F0F12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0F0F12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02023"/>
          <w:spacing w:val="0"/>
          <w:w w:val="115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0F0F12"/>
          <w:spacing w:val="0"/>
          <w:w w:val="115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F0F12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color w:val="0F0F12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02023"/>
          <w:spacing w:val="0"/>
          <w:w w:val="111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" w:lineRule="auto" w:line="398"/>
        <w:ind w:left="253" w:right="350" w:firstLine="5"/>
      </w:pP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art</w:t>
      </w:r>
      <w:r>
        <w:rPr>
          <w:rFonts w:cs="Times New Roman" w:hAnsi="Times New Roman" w:eastAsia="Times New Roman" w:ascii="Times New Roman"/>
          <w:color w:val="0F0F12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rv</w:t>
      </w:r>
      <w:r>
        <w:rPr>
          <w:rFonts w:cs="Times New Roman" w:hAnsi="Times New Roman" w:eastAsia="Times New Roman" w:ascii="Times New Roman"/>
          <w:color w:val="202023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13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kn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02023"/>
          <w:spacing w:val="0"/>
          <w:w w:val="4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02023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02023"/>
          <w:spacing w:val="0"/>
          <w:w w:val="116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02023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02023"/>
          <w:spacing w:val="0"/>
          <w:w w:val="168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13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9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8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17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color w:val="202023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536"/>
          <w:spacing w:val="0"/>
          <w:w w:val="10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248"/>
      </w:pP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3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8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10"/>
          <w:sz w:val="19"/>
          <w:szCs w:val="19"/>
        </w:rPr>
        <w:t>rr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5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F12"/>
          <w:spacing w:val="21"/>
          <w:w w:val="5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5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F0F12"/>
          <w:spacing w:val="0"/>
          <w:w w:val="5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0F0F12"/>
          <w:spacing w:val="18"/>
          <w:w w:val="5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3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0F0F12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02023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9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02023"/>
          <w:spacing w:val="0"/>
          <w:w w:val="154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0F0F12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400"/>
        <w:ind w:left="248" w:right="739"/>
      </w:pP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02023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464648"/>
          <w:spacing w:val="0"/>
          <w:w w:val="154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0F0F12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26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ELL</w:t>
      </w:r>
      <w:r>
        <w:rPr>
          <w:rFonts w:cs="Times New Roman" w:hAnsi="Times New Roman" w:eastAsia="Times New Roman" w:ascii="Times New Roman"/>
          <w:color w:val="0F0F12"/>
          <w:spacing w:val="1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1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0"/>
          <w:sz w:val="19"/>
          <w:szCs w:val="19"/>
        </w:rPr>
        <w:t>ni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7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F0F12"/>
          <w:spacing w:val="0"/>
          <w:w w:val="7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ze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3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7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1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248"/>
      </w:pP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ir</w:t>
      </w:r>
      <w:r>
        <w:rPr>
          <w:rFonts w:cs="Times New Roman" w:hAnsi="Times New Roman" w:eastAsia="Times New Roman" w:ascii="Times New Roman"/>
          <w:color w:val="0F0F12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9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18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F0F12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0F0F12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248"/>
      </w:pP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F0F12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£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F0F12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63536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63536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0F0F12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8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£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20</w:t>
      </w:r>
      <w:r>
        <w:rPr>
          <w:rFonts w:cs="Times New Roman" w:hAnsi="Times New Roman" w:eastAsia="Times New Roman" w:ascii="Times New Roman"/>
          <w:color w:val="0F0F12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248"/>
      </w:pP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ze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£</w:t>
      </w:r>
      <w:r>
        <w:rPr>
          <w:rFonts w:cs="Times New Roman" w:hAnsi="Times New Roman" w:eastAsia="Times New Roman" w:ascii="Times New Roman"/>
          <w:color w:val="0F0F12"/>
          <w:spacing w:val="0"/>
          <w:w w:val="8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F0F12"/>
          <w:spacing w:val="0"/>
          <w:w w:val="12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1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395"/>
        <w:ind w:left="253" w:right="187" w:firstLine="5"/>
      </w:pPr>
      <w:r>
        <w:rPr>
          <w:rFonts w:cs="Times New Roman" w:hAnsi="Times New Roman" w:eastAsia="Times New Roman" w:ascii="Times New Roman"/>
          <w:color w:val="0F0F12"/>
          <w:spacing w:val="0"/>
          <w:w w:val="9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9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25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2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02023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536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6353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536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0F0F12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rv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ew</w:t>
      </w:r>
      <w:r>
        <w:rPr>
          <w:rFonts w:cs="Times New Roman" w:hAnsi="Times New Roman" w:eastAsia="Times New Roman" w:ascii="Times New Roman"/>
          <w:color w:val="363536"/>
          <w:spacing w:val="0"/>
          <w:w w:val="10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400"/>
        <w:ind w:left="258" w:right="250"/>
      </w:pP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6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rv</w:t>
      </w:r>
      <w:r>
        <w:rPr>
          <w:rFonts w:cs="Times New Roman" w:hAnsi="Times New Roman" w:eastAsia="Times New Roman" w:ascii="Times New Roman"/>
          <w:color w:val="0F0F12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2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F0F12"/>
          <w:spacing w:val="2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0F0F12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5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2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F0F12"/>
          <w:spacing w:val="0"/>
          <w:w w:val="13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F0F12"/>
          <w:spacing w:val="0"/>
          <w:w w:val="8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0F0F12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02023"/>
          <w:spacing w:val="0"/>
          <w:w w:val="154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0F0F12"/>
          <w:spacing w:val="0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7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ft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464648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64648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RDE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7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0F0F12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253"/>
      </w:pP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gr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1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nu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8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36353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6353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536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02023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F12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gn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2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0F0F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1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F12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106"/>
          <w:sz w:val="19"/>
          <w:szCs w:val="19"/>
        </w:rPr>
        <w:t>rn</w:t>
      </w:r>
      <w:r>
        <w:rPr>
          <w:rFonts w:cs="Times New Roman" w:hAnsi="Times New Roman" w:eastAsia="Times New Roman" w:ascii="Times New Roman"/>
          <w:color w:val="202023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ind w:left="3257" w:right="3100"/>
      </w:pP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RE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RIC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1F3F4"/>
          <w:spacing w:val="2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(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w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h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F1F3F4"/>
          <w:spacing w:val="36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86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3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1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7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11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3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10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1F3F4"/>
          <w:spacing w:val="0"/>
          <w:w w:val="98"/>
          <w:sz w:val="25"/>
          <w:szCs w:val="25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460"/>
        <w:sectPr>
          <w:pgSz w:w="11900" w:h="16800"/>
          <w:pgMar w:top="1440" w:bottom="280" w:left="640" w:right="1220"/>
        </w:sectPr>
      </w:pPr>
      <w:r>
        <w:rPr>
          <w:rFonts w:cs="Times New Roman" w:hAnsi="Times New Roman" w:eastAsia="Times New Roman" w:ascii="Times New Roman"/>
          <w:color w:val="0F0F12"/>
          <w:spacing w:val="0"/>
          <w:w w:val="94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0F0F12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F0F12"/>
          <w:spacing w:val="0"/>
          <w:w w:val="9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0F0F12"/>
          <w:spacing w:val="0"/>
          <w:w w:val="9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F0F12"/>
          <w:spacing w:val="0"/>
          <w:w w:val="9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F0F12"/>
          <w:spacing w:val="0"/>
          <w:w w:val="9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9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F0F12"/>
          <w:spacing w:val="32"/>
          <w:w w:val="9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4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64648"/>
          <w:spacing w:val="0"/>
          <w:w w:val="13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F0F12"/>
          <w:spacing w:val="0"/>
          <w:w w:val="9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F0F12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F0F12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F0F12"/>
          <w:spacing w:val="0"/>
          <w:w w:val="8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F0F12"/>
          <w:spacing w:val="0"/>
          <w:w w:val="8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F0F12"/>
          <w:spacing w:val="0"/>
          <w:w w:val="8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F0F12"/>
          <w:spacing w:val="0"/>
          <w:w w:val="87"/>
          <w:sz w:val="16"/>
          <w:szCs w:val="16"/>
        </w:rPr>
        <w:t>                 </w:t>
      </w:r>
      <w:r>
        <w:rPr>
          <w:rFonts w:cs="Times New Roman" w:hAnsi="Times New Roman" w:eastAsia="Times New Roman" w:ascii="Times New Roman"/>
          <w:color w:val="0F0F12"/>
          <w:spacing w:val="7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7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0F0F12"/>
          <w:spacing w:val="0"/>
          <w:w w:val="87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F0F12"/>
          <w:spacing w:val="0"/>
          <w:w w:val="87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F0F12"/>
          <w:spacing w:val="0"/>
          <w:w w:val="8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F0F12"/>
          <w:spacing w:val="24"/>
          <w:w w:val="8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87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F0F12"/>
          <w:spacing w:val="6"/>
          <w:w w:val="8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F0F12"/>
          <w:spacing w:val="0"/>
          <w:w w:val="72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F0F12"/>
          <w:spacing w:val="0"/>
          <w:w w:val="135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0F0F12"/>
          <w:spacing w:val="0"/>
          <w:w w:val="126"/>
          <w:position w:val="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lineRule="exact" w:line="280"/>
        <w:ind w:left="3170" w:right="-58"/>
      </w:pP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RES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RI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0F0F3"/>
          <w:spacing w:val="8"/>
          <w:w w:val="100"/>
          <w:position w:val="-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(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w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h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F0F0F3"/>
          <w:spacing w:val="22"/>
          <w:w w:val="100"/>
          <w:position w:val="-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95"/>
          <w:position w:val="-1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3"/>
          <w:position w:val="-1"/>
          <w:sz w:val="25"/>
          <w:szCs w:val="25"/>
        </w:rPr>
        <w:t>om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position w:val="-1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11"/>
          <w:position w:val="-1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8"/>
          <w:position w:val="-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9"/>
          <w:position w:val="-1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4"/>
          <w:position w:val="-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97"/>
          <w:position w:val="-1"/>
          <w:sz w:val="25"/>
          <w:szCs w:val="25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5"/>
        <w:sectPr>
          <w:pgSz w:w="11920" w:h="16820"/>
          <w:pgMar w:top="900" w:bottom="280" w:left="720" w:right="1440"/>
          <w:cols w:num="2" w:equalWidth="off">
            <w:col w:w="6749" w:space="1856"/>
            <w:col w:w="1155"/>
          </w:cols>
        </w:sectPr>
      </w:pPr>
      <w:r>
        <w:br w:type="column"/>
      </w:r>
      <w:r>
        <w:rPr>
          <w:rFonts w:cs="Arial" w:hAnsi="Arial" w:eastAsia="Arial" w:ascii="Arial"/>
          <w:b/>
          <w:color w:val="161619"/>
          <w:w w:val="81"/>
          <w:sz w:val="24"/>
          <w:szCs w:val="24"/>
        </w:rPr>
        <w:t>M</w:t>
      </w:r>
      <w:r>
        <w:rPr>
          <w:rFonts w:cs="Arial" w:hAnsi="Arial" w:eastAsia="Arial" w:ascii="Arial"/>
          <w:b/>
          <w:color w:val="161619"/>
          <w:w w:val="113"/>
          <w:sz w:val="24"/>
          <w:szCs w:val="24"/>
        </w:rPr>
        <w:t>G</w:t>
      </w:r>
      <w:r>
        <w:rPr>
          <w:rFonts w:cs="Arial" w:hAnsi="Arial" w:eastAsia="Arial" w:ascii="Arial"/>
          <w:b/>
          <w:color w:val="161619"/>
          <w:w w:val="115"/>
          <w:sz w:val="24"/>
          <w:szCs w:val="24"/>
        </w:rPr>
        <w:t>5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40" w:lineRule="auto" w:line="405"/>
        <w:ind w:left="143" w:right="120" w:firstLine="5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53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536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rn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6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tu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rmi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61619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7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-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mme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536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" w:lineRule="auto" w:line="379"/>
        <w:ind w:left="143" w:right="168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11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161619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536"/>
          <w:spacing w:val="0"/>
          <w:w w:val="10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3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61619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536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9"/>
        <w:ind w:left="139"/>
      </w:pP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161619"/>
          <w:spacing w:val="1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lk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2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rv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2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F5E62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393"/>
        <w:ind w:left="134" w:right="91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536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3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hou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fri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rmi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ss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ok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oo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hol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536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1" w:lineRule="auto" w:line="392"/>
        <w:ind w:left="129" w:right="182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£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61619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32"/>
          <w:sz w:val="19"/>
          <w:szCs w:val="19"/>
        </w:rPr>
        <w:t>ff</w:t>
      </w:r>
      <w:r>
        <w:rPr>
          <w:rFonts w:cs="Times New Roman" w:hAnsi="Times New Roman" w:eastAsia="Times New Roman" w:ascii="Times New Roman"/>
          <w:color w:val="161619"/>
          <w:spacing w:val="0"/>
          <w:w w:val="8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54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536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536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161619"/>
          <w:spacing w:val="1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rifi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-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" w:lineRule="auto" w:line="386"/>
        <w:ind w:left="129" w:right="177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ze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9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3"/>
          <w:sz w:val="19"/>
          <w:szCs w:val="19"/>
        </w:rPr>
        <w:t>fri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3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61619"/>
          <w:spacing w:val="0"/>
          <w:w w:val="13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ki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4"/>
          <w:sz w:val="19"/>
          <w:szCs w:val="19"/>
        </w:rPr>
        <w:t>ryt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48484C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8484C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ze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61619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616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fu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ea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5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536"/>
          <w:spacing w:val="0"/>
          <w:w w:val="12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53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536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9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-4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53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7" w:lineRule="auto" w:line="390"/>
        <w:ind w:left="119" w:right="86" w:firstLine="5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32"/>
          <w:sz w:val="19"/>
          <w:szCs w:val="19"/>
        </w:rPr>
        <w:t>ff</w:t>
      </w:r>
      <w:r>
        <w:rPr>
          <w:rFonts w:cs="Times New Roman" w:hAnsi="Times New Roman" w:eastAsia="Times New Roman" w:ascii="Times New Roman"/>
          <w:color w:val="161619"/>
          <w:spacing w:val="0"/>
          <w:w w:val="7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12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61619"/>
          <w:spacing w:val="0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2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ht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od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3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536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oh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53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8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53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53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rmi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ss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2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gr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1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hou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rm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53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536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5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4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1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54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9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2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536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9" w:lineRule="auto" w:line="390"/>
        <w:ind w:left="119" w:right="182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bou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bru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bo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3"/>
          <w:sz w:val="19"/>
          <w:szCs w:val="19"/>
        </w:rPr>
        <w:t>ft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hou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ru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2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61619"/>
          <w:spacing w:val="0"/>
          <w:w w:val="7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6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5"/>
          <w:sz w:val="19"/>
          <w:szCs w:val="19"/>
        </w:rPr>
        <w:t>ryw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536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53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5" w:lineRule="auto" w:line="388"/>
        <w:ind w:left="115" w:right="91" w:firstLine="5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33353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536"/>
          <w:spacing w:val="0"/>
          <w:w w:val="123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33353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6161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2"/>
          <w:sz w:val="19"/>
          <w:szCs w:val="19"/>
        </w:rPr>
        <w:t>hr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gh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536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53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536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5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6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7"/>
          <w:sz w:val="19"/>
          <w:szCs w:val="19"/>
        </w:rPr>
        <w:t>ft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2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48484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8484C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48484C"/>
          <w:spacing w:val="0"/>
          <w:w w:val="154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61619"/>
          <w:spacing w:val="0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2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99"/>
          <w:sz w:val="19"/>
          <w:szCs w:val="19"/>
        </w:rPr>
        <w:t>ft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536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" w:lineRule="auto" w:line="384"/>
        <w:ind w:left="124" w:right="91" w:hanging="5"/>
      </w:pP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gu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161619"/>
          <w:spacing w:val="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22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2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0"/>
          <w:w w:val="7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gu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536"/>
          <w:spacing w:val="0"/>
          <w:w w:val="110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333536"/>
          <w:spacing w:val="1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61619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61619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16161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61619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61619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6161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61619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61619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61619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61619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61619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3161"/>
      </w:pP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RE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RIC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0F0F3"/>
          <w:spacing w:val="1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(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w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h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F0F0F3"/>
          <w:spacing w:val="3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91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3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5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3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18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04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115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99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F0F0F3"/>
          <w:spacing w:val="0"/>
          <w:w w:val="97"/>
          <w:sz w:val="25"/>
          <w:szCs w:val="25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ind w:right="354"/>
        <w:sectPr>
          <w:type w:val="continuous"/>
          <w:pgSz w:w="11920" w:h="16820"/>
          <w:pgMar w:top="0" w:bottom="280" w:left="720" w:right="1440"/>
        </w:sectPr>
      </w:pPr>
      <w:r>
        <w:rPr>
          <w:rFonts w:cs="Times New Roman" w:hAnsi="Times New Roman" w:eastAsia="Times New Roman" w:ascii="Times New Roman"/>
          <w:color w:val="161619"/>
          <w:w w:val="78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161619"/>
          <w:w w:val="8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61619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61619"/>
          <w:w w:val="94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61619"/>
          <w:w w:val="7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61619"/>
          <w:w w:val="90"/>
          <w:sz w:val="17"/>
          <w:szCs w:val="17"/>
        </w:rPr>
        <w:t>on</w:t>
      </w:r>
      <w:r>
        <w:rPr>
          <w:rFonts w:cs="Times New Roman" w:hAnsi="Times New Roman" w:eastAsia="Times New Roman" w:ascii="Times New Roman"/>
          <w:color w:val="161619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48484C"/>
          <w:spacing w:val="0"/>
          <w:w w:val="11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161619"/>
          <w:spacing w:val="0"/>
          <w:w w:val="8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61619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87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61619"/>
          <w:spacing w:val="0"/>
          <w:w w:val="8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61619"/>
          <w:spacing w:val="0"/>
          <w:w w:val="87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61619"/>
          <w:spacing w:val="12"/>
          <w:w w:val="8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61619"/>
          <w:spacing w:val="0"/>
          <w:w w:val="73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61619"/>
          <w:spacing w:val="0"/>
          <w:w w:val="9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161619"/>
          <w:spacing w:val="0"/>
          <w:w w:val="67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61619"/>
          <w:spacing w:val="0"/>
          <w:w w:val="95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161619"/>
          <w:spacing w:val="0"/>
          <w:w w:val="100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161619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61619"/>
          <w:spacing w:val="0"/>
          <w:w w:val="80"/>
          <w:sz w:val="15"/>
          <w:szCs w:val="15"/>
        </w:rPr>
        <w:t>P</w:t>
      </w:r>
      <w:r>
        <w:rPr>
          <w:rFonts w:cs="Arial" w:hAnsi="Arial" w:eastAsia="Arial" w:ascii="Arial"/>
          <w:color w:val="161619"/>
          <w:spacing w:val="0"/>
          <w:w w:val="80"/>
          <w:sz w:val="15"/>
          <w:szCs w:val="15"/>
        </w:rPr>
        <w:t>a</w:t>
      </w:r>
      <w:r>
        <w:rPr>
          <w:rFonts w:cs="Arial" w:hAnsi="Arial" w:eastAsia="Arial" w:ascii="Arial"/>
          <w:color w:val="161619"/>
          <w:spacing w:val="0"/>
          <w:w w:val="80"/>
          <w:sz w:val="15"/>
          <w:szCs w:val="15"/>
        </w:rPr>
        <w:t>g</w:t>
      </w:r>
      <w:r>
        <w:rPr>
          <w:rFonts w:cs="Arial" w:hAnsi="Arial" w:eastAsia="Arial" w:ascii="Arial"/>
          <w:color w:val="161619"/>
          <w:spacing w:val="0"/>
          <w:w w:val="80"/>
          <w:sz w:val="15"/>
          <w:szCs w:val="15"/>
        </w:rPr>
        <w:t>e</w:t>
      </w:r>
      <w:r>
        <w:rPr>
          <w:rFonts w:cs="Arial" w:hAnsi="Arial" w:eastAsia="Arial" w:ascii="Arial"/>
          <w:color w:val="161619"/>
          <w:spacing w:val="12"/>
          <w:w w:val="80"/>
          <w:sz w:val="15"/>
          <w:szCs w:val="15"/>
        </w:rPr>
        <w:t> </w:t>
      </w:r>
      <w:r>
        <w:rPr>
          <w:rFonts w:cs="Arial" w:hAnsi="Arial" w:eastAsia="Arial" w:ascii="Arial"/>
          <w:color w:val="161619"/>
          <w:spacing w:val="0"/>
          <w:w w:val="80"/>
          <w:sz w:val="15"/>
          <w:szCs w:val="15"/>
        </w:rPr>
        <w:t>3</w:t>
      </w:r>
      <w:r>
        <w:rPr>
          <w:rFonts w:cs="Arial" w:hAnsi="Arial" w:eastAsia="Arial" w:ascii="Arial"/>
          <w:color w:val="161619"/>
          <w:spacing w:val="14"/>
          <w:w w:val="80"/>
          <w:sz w:val="15"/>
          <w:szCs w:val="15"/>
        </w:rPr>
        <w:t> </w:t>
      </w:r>
      <w:r>
        <w:rPr>
          <w:rFonts w:cs="Arial" w:hAnsi="Arial" w:eastAsia="Arial" w:ascii="Arial"/>
          <w:color w:val="161619"/>
          <w:spacing w:val="0"/>
          <w:w w:val="80"/>
          <w:sz w:val="15"/>
          <w:szCs w:val="15"/>
        </w:rPr>
        <w:t>o</w:t>
      </w:r>
      <w:r>
        <w:rPr>
          <w:rFonts w:cs="Arial" w:hAnsi="Arial" w:eastAsia="Arial" w:ascii="Arial"/>
          <w:color w:val="161619"/>
          <w:spacing w:val="0"/>
          <w:w w:val="162"/>
          <w:sz w:val="15"/>
          <w:szCs w:val="15"/>
        </w:rPr>
        <w:t>f</w:t>
      </w:r>
      <w:r>
        <w:rPr>
          <w:rFonts w:cs="Arial" w:hAnsi="Arial" w:eastAsia="Arial" w:ascii="Arial"/>
          <w:color w:val="161619"/>
          <w:spacing w:val="0"/>
          <w:w w:val="115"/>
          <w:sz w:val="15"/>
          <w:szCs w:val="15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center"/>
        <w:spacing w:before="64"/>
        <w:ind w:left="3300" w:right="3105"/>
      </w:pP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RES</w:t>
      </w: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RI</w:t>
      </w: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C</w:t>
      </w: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D</w:t>
      </w:r>
      <w:r>
        <w:rPr>
          <w:rFonts w:cs="Times New Roman" w:hAnsi="Times New Roman" w:eastAsia="Times New Roman" w:ascii="Times New Roman"/>
          <w:color w:val="F0F1F3"/>
          <w:spacing w:val="67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(</w:t>
      </w: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w</w:t>
      </w: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F0F1F3"/>
          <w:spacing w:val="0"/>
          <w:w w:val="100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F0F1F3"/>
          <w:spacing w:val="10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F0F1F3"/>
          <w:spacing w:val="0"/>
          <w:w w:val="84"/>
          <w:sz w:val="27"/>
          <w:szCs w:val="27"/>
        </w:rPr>
        <w:t>c</w:t>
      </w:r>
      <w:r>
        <w:rPr>
          <w:rFonts w:cs="Times New Roman" w:hAnsi="Times New Roman" w:eastAsia="Times New Roman" w:ascii="Times New Roman"/>
          <w:color w:val="F0F1F3"/>
          <w:spacing w:val="0"/>
          <w:w w:val="95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F0F1F3"/>
          <w:spacing w:val="0"/>
          <w:w w:val="105"/>
          <w:sz w:val="27"/>
          <w:szCs w:val="27"/>
        </w:rPr>
        <w:t>m</w:t>
      </w:r>
      <w:r>
        <w:rPr>
          <w:rFonts w:cs="Times New Roman" w:hAnsi="Times New Roman" w:eastAsia="Times New Roman" w:ascii="Times New Roman"/>
          <w:color w:val="F0F1F3"/>
          <w:spacing w:val="0"/>
          <w:w w:val="106"/>
          <w:sz w:val="27"/>
          <w:szCs w:val="27"/>
        </w:rPr>
        <w:t>p</w:t>
      </w:r>
      <w:r>
        <w:rPr>
          <w:rFonts w:cs="Times New Roman" w:hAnsi="Times New Roman" w:eastAsia="Times New Roman" w:ascii="Times New Roman"/>
          <w:color w:val="F0F1F3"/>
          <w:spacing w:val="0"/>
          <w:w w:val="102"/>
          <w:sz w:val="27"/>
          <w:szCs w:val="27"/>
        </w:rPr>
        <w:t>l</w:t>
      </w:r>
      <w:r>
        <w:rPr>
          <w:rFonts w:cs="Times New Roman" w:hAnsi="Times New Roman" w:eastAsia="Times New Roman" w:ascii="Times New Roman"/>
          <w:color w:val="F0F1F3"/>
          <w:spacing w:val="0"/>
          <w:w w:val="96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F0F1F3"/>
          <w:spacing w:val="0"/>
          <w:w w:val="128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F0F1F3"/>
          <w:spacing w:val="0"/>
          <w:w w:val="96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F0F1F3"/>
          <w:spacing w:val="0"/>
          <w:w w:val="80"/>
          <w:sz w:val="27"/>
          <w:szCs w:val="27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7"/>
          <w:szCs w:val="2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06"/>
      </w:pP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F1F21"/>
          <w:spacing w:val="-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F1F21"/>
          <w:spacing w:val="0"/>
          <w:w w:val="9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2"/>
          <w:w w:val="9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-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un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F0E12"/>
          <w:spacing w:val="5"/>
          <w:w w:val="9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-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-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16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0F0E12"/>
          <w:spacing w:val="0"/>
          <w:w w:val="75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ru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109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8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2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F1F21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F1F21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9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10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"</w:t>
      </w:r>
      <w:r>
        <w:rPr>
          <w:rFonts w:cs="Times New Roman" w:hAnsi="Times New Roman" w:eastAsia="Times New Roman" w:ascii="Times New Roman"/>
          <w:color w:val="0F0E12"/>
          <w:spacing w:val="0"/>
          <w:w w:val="9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F1F21"/>
          <w:spacing w:val="0"/>
          <w:w w:val="137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1F1F21"/>
          <w:spacing w:val="-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F0E12"/>
          <w:spacing w:val="23"/>
          <w:w w:val="7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86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F1F21"/>
          <w:spacing w:val="0"/>
          <w:w w:val="95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1F1F21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03236"/>
          <w:spacing w:val="0"/>
          <w:w w:val="152"/>
          <w:sz w:val="21"/>
          <w:szCs w:val="21"/>
        </w:rPr>
        <w:t>'</w:t>
      </w:r>
      <w:r>
        <w:rPr>
          <w:rFonts w:cs="Times New Roman" w:hAnsi="Times New Roman" w:eastAsia="Times New Roman" w:ascii="Times New Roman"/>
          <w:color w:val="1F1F21"/>
          <w:spacing w:val="0"/>
          <w:w w:val="11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F1F21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F1F21"/>
          <w:spacing w:val="0"/>
          <w:w w:val="9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9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F1F21"/>
          <w:spacing w:val="0"/>
          <w:w w:val="94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F1F21"/>
          <w:spacing w:val="0"/>
          <w:w w:val="9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9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14"/>
          <w:w w:val="9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6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-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F0E12"/>
          <w:spacing w:val="-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-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16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0F0E12"/>
          <w:spacing w:val="0"/>
          <w:w w:val="68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9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F1F21"/>
          <w:spacing w:val="0"/>
          <w:w w:val="8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F1F21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0F0E12"/>
          <w:spacing w:val="-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82"/>
      </w:pPr>
      <w:r>
        <w:pict>
          <v:shape type="#_x0000_t75" style="width:437.76pt;height:23.9898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auto" w:line="334"/>
        <w:ind w:left="292" w:right="224" w:firstLine="10"/>
      </w:pPr>
      <w:r>
        <w:rPr>
          <w:rFonts w:cs="Times New Roman" w:hAnsi="Times New Roman" w:eastAsia="Times New Roman" w:ascii="Times New Roman"/>
          <w:color w:val="0F0E12"/>
          <w:spacing w:val="0"/>
          <w:w w:val="73"/>
          <w:sz w:val="27"/>
          <w:szCs w:val="27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73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73"/>
          <w:sz w:val="27"/>
          <w:szCs w:val="27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73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73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73"/>
          <w:sz w:val="27"/>
          <w:szCs w:val="27"/>
        </w:rPr>
        <w:t>ou</w:t>
      </w:r>
      <w:r>
        <w:rPr>
          <w:rFonts w:cs="Times New Roman" w:hAnsi="Times New Roman" w:eastAsia="Times New Roman" w:ascii="Times New Roman"/>
          <w:color w:val="0F0E12"/>
          <w:spacing w:val="0"/>
          <w:w w:val="73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73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F0E12"/>
          <w:spacing w:val="26"/>
          <w:w w:val="73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3"/>
          <w:sz w:val="27"/>
          <w:szCs w:val="27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73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73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0F0E12"/>
          <w:spacing w:val="11"/>
          <w:w w:val="73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0"/>
          <w:sz w:val="27"/>
          <w:szCs w:val="27"/>
        </w:rPr>
        <w:t>f</w:t>
      </w:r>
      <w:r>
        <w:rPr>
          <w:rFonts w:cs="Times New Roman" w:hAnsi="Times New Roman" w:eastAsia="Times New Roman" w:ascii="Times New Roman"/>
          <w:color w:val="0F0E12"/>
          <w:spacing w:val="0"/>
          <w:w w:val="60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u</w:t>
      </w:r>
      <w:r>
        <w:rPr>
          <w:rFonts w:cs="Times New Roman" w:hAnsi="Times New Roman" w:eastAsia="Times New Roman" w:ascii="Times New Roman"/>
          <w:color w:val="0F0E12"/>
          <w:spacing w:val="0"/>
          <w:w w:val="78"/>
          <w:sz w:val="27"/>
          <w:szCs w:val="27"/>
        </w:rPr>
        <w:t>nd</w:t>
      </w:r>
      <w:r>
        <w:rPr>
          <w:rFonts w:cs="Times New Roman" w:hAnsi="Times New Roman" w:eastAsia="Times New Roman" w:ascii="Times New Roman"/>
          <w:color w:val="0F0E12"/>
          <w:spacing w:val="-10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57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78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0F0E12"/>
          <w:spacing w:val="-15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0F0E12"/>
          <w:spacing w:val="8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ho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u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F0E12"/>
          <w:spacing w:val="29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0F0E12"/>
          <w:spacing w:val="6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b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c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u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F0E12"/>
          <w:spacing w:val="20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0F0E12"/>
          <w:spacing w:val="3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74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F0E12"/>
          <w:spacing w:val="5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gh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F0E12"/>
          <w:spacing w:val="11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F0E12"/>
          <w:spacing w:val="16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1F1F21"/>
          <w:spacing w:val="0"/>
          <w:w w:val="74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d</w:t>
      </w:r>
      <w:r>
        <w:rPr>
          <w:rFonts w:cs="Times New Roman" w:hAnsi="Times New Roman" w:eastAsia="Times New Roman" w:ascii="Times New Roman"/>
          <w:color w:val="0F0E12"/>
          <w:spacing w:val="24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57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1F1F21"/>
          <w:spacing w:val="0"/>
          <w:w w:val="78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76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77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F0E12"/>
          <w:spacing w:val="-5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1F1F21"/>
          <w:spacing w:val="0"/>
          <w:w w:val="74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u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F0E12"/>
          <w:spacing w:val="19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w</w:t>
      </w:r>
      <w:r>
        <w:rPr>
          <w:rFonts w:cs="Times New Roman" w:hAnsi="Times New Roman" w:eastAsia="Times New Roman" w:ascii="Times New Roman"/>
          <w:color w:val="1F1F21"/>
          <w:spacing w:val="0"/>
          <w:w w:val="74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ou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F0E12"/>
          <w:spacing w:val="3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p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rmi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0F0E12"/>
          <w:spacing w:val="13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7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78"/>
          <w:sz w:val="27"/>
          <w:szCs w:val="27"/>
        </w:rPr>
        <w:t>hr</w:t>
      </w:r>
      <w:r>
        <w:rPr>
          <w:rFonts w:cs="Times New Roman" w:hAnsi="Times New Roman" w:eastAsia="Times New Roman" w:ascii="Times New Roman"/>
          <w:color w:val="0F0E12"/>
          <w:spacing w:val="0"/>
          <w:w w:val="67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7"/>
          <w:szCs w:val="27"/>
        </w:rPr>
        <w:t>u</w:t>
      </w:r>
      <w:r>
        <w:rPr>
          <w:rFonts w:cs="Times New Roman" w:hAnsi="Times New Roman" w:eastAsia="Times New Roman" w:ascii="Times New Roman"/>
          <w:color w:val="1F1F21"/>
          <w:spacing w:val="0"/>
          <w:w w:val="78"/>
          <w:sz w:val="27"/>
          <w:szCs w:val="27"/>
        </w:rPr>
        <w:t>g</w:t>
      </w:r>
      <w:r>
        <w:rPr>
          <w:rFonts w:cs="Times New Roman" w:hAnsi="Times New Roman" w:eastAsia="Times New Roman" w:ascii="Times New Roman"/>
          <w:color w:val="0F0E12"/>
          <w:spacing w:val="0"/>
          <w:w w:val="71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7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105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-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-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9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3"/>
          <w:w w:val="9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F1F21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6"/>
          <w:sz w:val="21"/>
          <w:szCs w:val="21"/>
        </w:rPr>
        <w:t>kn</w:t>
      </w:r>
      <w:r>
        <w:rPr>
          <w:rFonts w:cs="Times New Roman" w:hAnsi="Times New Roman" w:eastAsia="Times New Roman" w:ascii="Times New Roman"/>
          <w:color w:val="0F0E12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96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96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0F0E12"/>
          <w:spacing w:val="0"/>
          <w:w w:val="9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F0E12"/>
          <w:spacing w:val="8"/>
          <w:w w:val="9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F1F21"/>
          <w:spacing w:val="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-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0F0E12"/>
          <w:spacing w:val="3"/>
          <w:w w:val="9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-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F1F21"/>
          <w:spacing w:val="0"/>
          <w:w w:val="97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8"/>
          <w:w w:val="9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-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-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F1F21"/>
          <w:spacing w:val="0"/>
          <w:w w:val="9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F1F21"/>
          <w:spacing w:val="8"/>
          <w:w w:val="9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7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F1F21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10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-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vi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ou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-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es</w:t>
      </w:r>
      <w:r>
        <w:rPr>
          <w:rFonts w:cs="Times New Roman" w:hAnsi="Times New Roman" w:eastAsia="Times New Roman" w:ascii="Times New Roman"/>
          <w:color w:val="0F0E12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F1F21"/>
          <w:spacing w:val="0"/>
          <w:w w:val="9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F1F21"/>
          <w:spacing w:val="6"/>
          <w:w w:val="9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4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0F0E12"/>
          <w:spacing w:val="0"/>
          <w:w w:val="9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94"/>
          <w:sz w:val="21"/>
          <w:szCs w:val="21"/>
        </w:rPr>
        <w:t>nu</w:t>
      </w:r>
      <w:r>
        <w:rPr>
          <w:rFonts w:cs="Times New Roman" w:hAnsi="Times New Roman" w:eastAsia="Times New Roman" w:ascii="Times New Roman"/>
          <w:color w:val="0F0E12"/>
          <w:spacing w:val="0"/>
          <w:w w:val="9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404145"/>
          <w:spacing w:val="0"/>
          <w:w w:val="94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404145"/>
          <w:spacing w:val="19"/>
          <w:w w:val="9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ni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-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hi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0F0E12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9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F1F21"/>
          <w:spacing w:val="0"/>
          <w:w w:val="96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F0E12"/>
          <w:spacing w:val="0"/>
          <w:w w:val="9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9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9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F0E12"/>
          <w:spacing w:val="2"/>
          <w:w w:val="9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-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F1F21"/>
          <w:spacing w:val="-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F0E12"/>
          <w:spacing w:val="0"/>
          <w:w w:val="9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F1F21"/>
          <w:spacing w:val="0"/>
          <w:w w:val="9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F1F21"/>
          <w:spacing w:val="14"/>
          <w:w w:val="9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8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94"/>
          <w:sz w:val="21"/>
          <w:szCs w:val="21"/>
        </w:rPr>
        <w:t>yt</w:t>
      </w:r>
      <w:r>
        <w:rPr>
          <w:rFonts w:cs="Times New Roman" w:hAnsi="Times New Roman" w:eastAsia="Times New Roman" w:ascii="Times New Roman"/>
          <w:color w:val="1F1F21"/>
          <w:spacing w:val="0"/>
          <w:w w:val="97"/>
          <w:sz w:val="21"/>
          <w:szCs w:val="21"/>
        </w:rPr>
        <w:t>hi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105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404145"/>
          <w:spacing w:val="0"/>
          <w:w w:val="7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46"/>
        <w:ind w:left="282"/>
      </w:pP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F1F21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9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F1F21"/>
          <w:spacing w:val="0"/>
          <w:w w:val="9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F1F21"/>
          <w:spacing w:val="0"/>
          <w:w w:val="9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F1F21"/>
          <w:spacing w:val="0"/>
          <w:w w:val="9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17"/>
          <w:w w:val="9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3"/>
          <w:w w:val="9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0F0E12"/>
          <w:spacing w:val="12"/>
          <w:w w:val="9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9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5"/>
          <w:w w:val="9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-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-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fr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F0E12"/>
          <w:spacing w:val="-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-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-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F1F21"/>
          <w:spacing w:val="-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37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0F0E12"/>
          <w:spacing w:val="-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bu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F0E12"/>
          <w:spacing w:val="-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ou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F1F21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fi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-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F1F21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go</w:t>
      </w:r>
      <w:r>
        <w:rPr>
          <w:rFonts w:cs="Times New Roman" w:hAnsi="Times New Roman" w:eastAsia="Times New Roman" w:ascii="Times New Roman"/>
          <w:color w:val="0F0E12"/>
          <w:spacing w:val="-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F0E12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287"/>
      </w:pP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E12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E12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F1F21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F0E12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F1F21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F1F21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E12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F0E12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11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F0E12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0F0E12"/>
          <w:spacing w:val="0"/>
          <w:w w:val="112"/>
          <w:sz w:val="19"/>
          <w:szCs w:val="19"/>
        </w:rPr>
        <w:t>ru</w:t>
      </w:r>
      <w:r>
        <w:rPr>
          <w:rFonts w:cs="Times New Roman" w:hAnsi="Times New Roman" w:eastAsia="Times New Roman" w:ascii="Times New Roman"/>
          <w:color w:val="0F0E12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F0E12"/>
          <w:spacing w:val="0"/>
          <w:w w:val="109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303236"/>
          <w:spacing w:val="0"/>
          <w:w w:val="8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82"/>
      </w:pP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F0E1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how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F0E1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E12"/>
          <w:spacing w:val="0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0F0E12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64"/>
        <w:ind w:left="278" w:right="4659" w:firstLine="5"/>
      </w:pPr>
      <w:r>
        <w:rPr>
          <w:rFonts w:cs="Arial" w:hAnsi="Arial" w:eastAsia="Arial" w:ascii="Arial"/>
          <w:color w:val="0F0E12"/>
          <w:w w:val="57"/>
          <w:sz w:val="21"/>
          <w:szCs w:val="21"/>
        </w:rPr>
        <w:t>I</w:t>
      </w:r>
      <w:r>
        <w:rPr>
          <w:rFonts w:cs="Arial" w:hAnsi="Arial" w:eastAsia="Arial" w:ascii="Arial"/>
          <w:color w:val="0F0E12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F0E12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F0E12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F0E12"/>
          <w:w w:val="112"/>
          <w:sz w:val="21"/>
          <w:szCs w:val="21"/>
        </w:rPr>
        <w:t>rv</w:t>
      </w:r>
      <w:r>
        <w:rPr>
          <w:rFonts w:cs="Arial" w:hAnsi="Arial" w:eastAsia="Arial" w:ascii="Arial"/>
          <w:color w:val="0F0E12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F0E12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F0E12"/>
          <w:w w:val="101"/>
          <w:sz w:val="21"/>
          <w:szCs w:val="21"/>
        </w:rPr>
        <w:t>w</w:t>
      </w:r>
      <w:r>
        <w:rPr>
          <w:rFonts w:cs="Arial" w:hAnsi="Arial" w:eastAsia="Arial" w:ascii="Arial"/>
          <w:color w:val="0F0E1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F0E1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12"/>
          <w:sz w:val="21"/>
          <w:szCs w:val="21"/>
        </w:rPr>
        <w:t>rv</w:t>
      </w:r>
      <w:r>
        <w:rPr>
          <w:rFonts w:cs="Arial" w:hAnsi="Arial" w:eastAsia="Arial" w:ascii="Arial"/>
          <w:color w:val="0F0E1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F0E1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F0E1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F0E1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F0E1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F0E12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F0E1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F0E1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            </w:t>
      </w:r>
      <w:r>
        <w:rPr>
          <w:rFonts w:cs="Arial" w:hAnsi="Arial" w:eastAsia="Arial" w:ascii="Arial"/>
          <w:color w:val="0F0E12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F0E12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F0E12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F0E12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color w:val="0F0E12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F0E12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F0E12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F0E12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F0E1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F0E12"/>
          <w:spacing w:val="0"/>
          <w:w w:val="139"/>
          <w:sz w:val="20"/>
          <w:szCs w:val="20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F0E12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F0E12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F0E1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F0E12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E1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E12"/>
          <w:spacing w:val="0"/>
          <w:w w:val="108"/>
          <w:sz w:val="20"/>
          <w:szCs w:val="20"/>
        </w:rPr>
        <w:t>g</w:t>
      </w:r>
      <w:r>
        <w:rPr>
          <w:rFonts w:cs="Arial" w:hAnsi="Arial" w:eastAsia="Arial" w:ascii="Arial"/>
          <w:color w:val="0F0E12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F0E12"/>
          <w:spacing w:val="0"/>
          <w:w w:val="108"/>
          <w:sz w:val="20"/>
          <w:szCs w:val="20"/>
        </w:rPr>
        <w:t>v</w:t>
      </w:r>
      <w:r>
        <w:rPr>
          <w:rFonts w:cs="Arial" w:hAnsi="Arial" w:eastAsia="Arial" w:ascii="Arial"/>
          <w:color w:val="0F0E12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F0E12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0F0E12"/>
          <w:spacing w:val="0"/>
          <w:w w:val="108"/>
          <w:sz w:val="20"/>
          <w:szCs w:val="20"/>
        </w:rPr>
        <w:t>                                   </w:t>
      </w:r>
      <w:r>
        <w:rPr>
          <w:rFonts w:cs="Arial" w:hAnsi="Arial" w:eastAsia="Arial" w:ascii="Arial"/>
          <w:color w:val="0F0E12"/>
          <w:spacing w:val="53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bt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F0E1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F0E1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0"/>
      </w:pPr>
      <w:r>
        <w:pict>
          <v:shape type="#_x0000_t75" style="width:493.44pt;height:93.0803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8"/>
      </w:pP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        </w:t>
      </w:r>
      <w:r>
        <w:rPr>
          <w:rFonts w:cs="Arial" w:hAnsi="Arial" w:eastAsia="Arial" w:ascii="Arial"/>
          <w:color w:val="0F0E1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73"/>
      </w:pPr>
      <w:r>
        <w:rPr>
          <w:rFonts w:cs="Arial" w:hAnsi="Arial" w:eastAsia="Arial" w:ascii="Arial"/>
          <w:color w:val="0F0E12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F0E12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F0E1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F0E1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98"/>
          <w:sz w:val="21"/>
          <w:szCs w:val="21"/>
        </w:rPr>
        <w:t>ho</w:t>
      </w:r>
      <w:r>
        <w:rPr>
          <w:rFonts w:cs="Arial" w:hAnsi="Arial" w:eastAsia="Arial" w:ascii="Arial"/>
          <w:color w:val="0F0E12"/>
          <w:spacing w:val="0"/>
          <w:w w:val="104"/>
          <w:sz w:val="21"/>
          <w:szCs w:val="21"/>
        </w:rPr>
        <w:t>w</w:t>
      </w:r>
      <w:r>
        <w:rPr>
          <w:rFonts w:cs="Arial" w:hAnsi="Arial" w:eastAsia="Arial" w:ascii="Arial"/>
          <w:color w:val="0F0E12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63"/>
      </w:pPr>
      <w:r>
        <w:rPr>
          <w:rFonts w:cs="Arial" w:hAnsi="Arial" w:eastAsia="Arial" w:ascii="Arial"/>
          <w:color w:val="0F0E12"/>
          <w:w w:val="49"/>
          <w:sz w:val="21"/>
          <w:szCs w:val="21"/>
        </w:rPr>
        <w:t>I</w:t>
      </w:r>
      <w:r>
        <w:rPr>
          <w:rFonts w:cs="Arial" w:hAnsi="Arial" w:eastAsia="Arial" w:ascii="Arial"/>
          <w:color w:val="0F0E12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F0E1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F0E12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F0E12"/>
          <w:spacing w:val="2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21"/>
          <w:szCs w:val="21"/>
        </w:rPr>
        <w:t>CC</w:t>
      </w:r>
      <w:r>
        <w:rPr>
          <w:rFonts w:cs="Arial" w:hAnsi="Arial" w:eastAsia="Arial" w:ascii="Arial"/>
          <w:color w:val="0F0E12"/>
          <w:spacing w:val="0"/>
          <w:w w:val="91"/>
          <w:sz w:val="21"/>
          <w:szCs w:val="21"/>
        </w:rPr>
        <w:t>T</w:t>
      </w:r>
      <w:r>
        <w:rPr>
          <w:rFonts w:cs="Arial" w:hAnsi="Arial" w:eastAsia="Arial" w:ascii="Arial"/>
          <w:color w:val="0F0E12"/>
          <w:spacing w:val="0"/>
          <w:w w:val="91"/>
          <w:sz w:val="21"/>
          <w:szCs w:val="21"/>
        </w:rPr>
        <w:t>V</w:t>
      </w:r>
      <w:r>
        <w:rPr>
          <w:rFonts w:cs="Arial" w:hAnsi="Arial" w:eastAsia="Arial" w:ascii="Arial"/>
          <w:color w:val="0F0E12"/>
          <w:spacing w:val="33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F0E12"/>
          <w:spacing w:val="1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on</w:t>
      </w:r>
      <w:r>
        <w:rPr>
          <w:rFonts w:cs="Arial" w:hAnsi="Arial" w:eastAsia="Arial" w:ascii="Arial"/>
          <w:color w:val="0F0E12"/>
          <w:spacing w:val="13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K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y</w:t>
      </w:r>
      <w:r>
        <w:rPr>
          <w:rFonts w:cs="Arial" w:hAnsi="Arial" w:eastAsia="Arial" w:ascii="Arial"/>
          <w:color w:val="0F0E12"/>
          <w:spacing w:val="6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g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i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v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F0E12"/>
          <w:spacing w:val="27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F0E12"/>
          <w:spacing w:val="12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w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h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y</w:t>
      </w:r>
      <w:r>
        <w:rPr>
          <w:rFonts w:cs="Arial" w:hAnsi="Arial" w:eastAsia="Arial" w:ascii="Arial"/>
          <w:color w:val="0F0E12"/>
          <w:spacing w:val="14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0F0E12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F0E12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404145"/>
          <w:spacing w:val="0"/>
          <w:w w:val="7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44"/>
      </w:pPr>
      <w:r>
        <w:rPr>
          <w:rFonts w:cs="Arial" w:hAnsi="Arial" w:eastAsia="Arial" w:ascii="Arial"/>
          <w:color w:val="0F0E1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F0E12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F0E12"/>
          <w:spacing w:val="0"/>
          <w:w w:val="94"/>
          <w:sz w:val="22"/>
          <w:szCs w:val="22"/>
        </w:rPr>
        <w:t>ho</w:t>
      </w:r>
      <w:r>
        <w:rPr>
          <w:rFonts w:cs="Arial" w:hAnsi="Arial" w:eastAsia="Arial" w:ascii="Arial"/>
          <w:color w:val="0F0E12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F0E12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F0E12"/>
          <w:spacing w:val="0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0F0E12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F0E12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F0E12"/>
          <w:spacing w:val="0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0F0E12"/>
          <w:spacing w:val="0"/>
          <w:w w:val="86"/>
          <w:sz w:val="22"/>
          <w:szCs w:val="22"/>
        </w:rPr>
        <w:t>h</w:t>
      </w:r>
      <w:r>
        <w:rPr>
          <w:rFonts w:cs="Arial" w:hAnsi="Arial" w:eastAsia="Arial" w:ascii="Arial"/>
          <w:color w:val="0F0E12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F0E1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F0E1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0F0E12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F0E12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F0E12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F0E12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0F0E12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F0E12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F0E12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F0E12"/>
          <w:spacing w:val="0"/>
          <w:w w:val="94"/>
          <w:sz w:val="22"/>
          <w:szCs w:val="22"/>
        </w:rPr>
        <w:t>t</w:t>
      </w:r>
      <w:r>
        <w:rPr>
          <w:rFonts w:cs="Arial" w:hAnsi="Arial" w:eastAsia="Arial" w:ascii="Arial"/>
          <w:color w:val="0F0E12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F0E12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F0E1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22"/>
          <w:szCs w:val="22"/>
        </w:rPr>
        <w:t>w</w:t>
      </w:r>
      <w:r>
        <w:rPr>
          <w:rFonts w:cs="Arial" w:hAnsi="Arial" w:eastAsia="Arial" w:ascii="Arial"/>
          <w:color w:val="0F0E12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F0E12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F0E12"/>
          <w:spacing w:val="0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0F0E1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102"/>
          <w:sz w:val="22"/>
          <w:szCs w:val="22"/>
        </w:rPr>
        <w:t>f</w:t>
      </w:r>
      <w:r>
        <w:rPr>
          <w:rFonts w:cs="Arial" w:hAnsi="Arial" w:eastAsia="Arial" w:ascii="Arial"/>
          <w:color w:val="0F0E12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F0E12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F0E12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F0E1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74"/>
          <w:sz w:val="22"/>
          <w:szCs w:val="22"/>
        </w:rPr>
        <w:t>h</w:t>
      </w:r>
      <w:r>
        <w:rPr>
          <w:rFonts w:cs="Arial" w:hAnsi="Arial" w:eastAsia="Arial" w:ascii="Arial"/>
          <w:color w:val="0F0E12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F0E12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F0E12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F0E12"/>
          <w:spacing w:val="0"/>
          <w:w w:val="59"/>
          <w:sz w:val="22"/>
          <w:szCs w:val="22"/>
        </w:rPr>
        <w:t>i</w:t>
      </w:r>
      <w:r>
        <w:rPr>
          <w:rFonts w:cs="Arial" w:hAnsi="Arial" w:eastAsia="Arial" w:ascii="Arial"/>
          <w:color w:val="0F0E12"/>
          <w:spacing w:val="0"/>
          <w:w w:val="94"/>
          <w:sz w:val="22"/>
          <w:szCs w:val="22"/>
        </w:rPr>
        <w:t>ng</w:t>
      </w:r>
      <w:r>
        <w:rPr>
          <w:rFonts w:cs="Arial" w:hAnsi="Arial" w:eastAsia="Arial" w:ascii="Arial"/>
          <w:color w:val="0F0E1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F0E12"/>
          <w:spacing w:val="0"/>
          <w:w w:val="102"/>
          <w:sz w:val="22"/>
          <w:szCs w:val="22"/>
        </w:rPr>
        <w:t>f</w:t>
      </w:r>
      <w:r>
        <w:rPr>
          <w:rFonts w:cs="Arial" w:hAnsi="Arial" w:eastAsia="Arial" w:ascii="Arial"/>
          <w:color w:val="0F0E12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F0E12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F0E12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04145"/>
          <w:spacing w:val="0"/>
          <w:w w:val="7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340"/>
        <w:ind w:left="158"/>
      </w:pPr>
      <w:r>
        <w:pict>
          <v:shape type="#_x0000_t75" style="position:absolute;margin-left:86.4pt;margin-top:2.32516pt;width:441.6pt;height:37.424pt;mso-position-horizontal-relative:page;mso-position-vertical-relative:paragraph;z-index:-1097">
            <v:imagedata o:title="" r:id="rId22"/>
          </v:shape>
        </w:pict>
      </w:r>
      <w:r>
        <w:rPr>
          <w:rFonts w:cs="Arial" w:hAnsi="Arial" w:eastAsia="Arial" w:ascii="Arial"/>
          <w:color w:val="5A5B5F"/>
          <w:w w:val="157"/>
          <w:position w:val="-3"/>
          <w:sz w:val="21"/>
          <w:szCs w:val="21"/>
        </w:rPr>
        <w:t>f</w:t>
      </w:r>
      <w:r>
        <w:rPr>
          <w:rFonts w:cs="Arial" w:hAnsi="Arial" w:eastAsia="Arial" w:ascii="Arial"/>
          <w:color w:val="0F0E12"/>
          <w:w w:val="90"/>
          <w:position w:val="-3"/>
          <w:sz w:val="21"/>
          <w:szCs w:val="21"/>
        </w:rPr>
        <w:t>$</w:t>
      </w:r>
      <w:r>
        <w:rPr>
          <w:rFonts w:cs="Malgun Gothic" w:hAnsi="Malgun Gothic" w:eastAsia="Malgun Gothic" w:ascii="Malgun Gothic"/>
          <w:color w:val="404145"/>
          <w:w w:val="22"/>
          <w:position w:val="-3"/>
          <w:sz w:val="21"/>
          <w:szCs w:val="21"/>
        </w:rPr>
        <w:t>�</w:t>
      </w:r>
      <w:r>
        <w:rPr>
          <w:rFonts w:cs="Arial" w:hAnsi="Arial" w:eastAsia="Arial" w:ascii="Arial"/>
          <w:color w:val="5A5B5F"/>
          <w:w w:val="102"/>
          <w:position w:val="-3"/>
          <w:sz w:val="21"/>
          <w:szCs w:val="21"/>
        </w:rPr>
        <w:t>r</w:t>
      </w:r>
      <w:r>
        <w:rPr>
          <w:rFonts w:cs="Arial" w:hAnsi="Arial" w:eastAsia="Arial" w:ascii="Arial"/>
          <w:color w:val="777778"/>
          <w:w w:val="12"/>
          <w:position w:val="-3"/>
          <w:sz w:val="21"/>
          <w:szCs w:val="21"/>
        </w:rPr>
        <w:t>.:</w:t>
      </w:r>
      <w:r>
        <w:rPr>
          <w:rFonts w:cs="Arial" w:hAnsi="Arial" w:eastAsia="Arial" w:ascii="Arial"/>
          <w:color w:val="0F0E12"/>
          <w:w w:val="82"/>
          <w:position w:val="-3"/>
          <w:sz w:val="21"/>
          <w:szCs w:val="21"/>
        </w:rPr>
        <w:t>I</w:t>
      </w:r>
      <w:r>
        <w:rPr>
          <w:rFonts w:cs="Arial" w:hAnsi="Arial" w:eastAsia="Arial" w:ascii="Arial"/>
          <w:color w:val="0F0E12"/>
          <w:w w:val="98"/>
          <w:position w:val="-3"/>
          <w:sz w:val="21"/>
          <w:szCs w:val="21"/>
        </w:rPr>
        <w:t>N</w:t>
      </w:r>
      <w:r>
        <w:rPr>
          <w:rFonts w:cs="Arial" w:hAnsi="Arial" w:eastAsia="Arial" w:ascii="Arial"/>
          <w:color w:val="0F0E12"/>
          <w:w w:val="109"/>
          <w:position w:val="-3"/>
          <w:sz w:val="21"/>
          <w:szCs w:val="21"/>
        </w:rPr>
        <w:t>J</w:t>
      </w:r>
      <w:r>
        <w:rPr>
          <w:rFonts w:cs="Arial" w:hAnsi="Arial" w:eastAsia="Arial" w:ascii="Arial"/>
          <w:color w:val="0F0E12"/>
          <w:w w:val="98"/>
          <w:position w:val="-3"/>
          <w:sz w:val="21"/>
          <w:szCs w:val="21"/>
        </w:rPr>
        <w:t>UR</w:t>
      </w:r>
      <w:r>
        <w:rPr>
          <w:rFonts w:cs="Arial" w:hAnsi="Arial" w:eastAsia="Arial" w:ascii="Arial"/>
          <w:color w:val="0F0E12"/>
          <w:w w:val="100"/>
          <w:position w:val="-3"/>
          <w:sz w:val="21"/>
          <w:szCs w:val="21"/>
        </w:rPr>
        <w:t>  </w:t>
      </w:r>
      <w:r>
        <w:rPr>
          <w:rFonts w:cs="Arial" w:hAnsi="Arial" w:eastAsia="Arial" w:ascii="Arial"/>
          <w:color w:val="0F0E12"/>
          <w:spacing w:val="27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color w:val="777778"/>
          <w:spacing w:val="0"/>
          <w:w w:val="24"/>
          <w:position w:val="-3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158"/>
      </w:pPr>
      <w:r>
        <w:rPr>
          <w:rFonts w:cs="Times New Roman" w:hAnsi="Times New Roman" w:eastAsia="Times New Roman" w:ascii="Times New Roman"/>
          <w:color w:val="777778"/>
          <w:w w:val="35"/>
          <w:position w:val="-1"/>
          <w:sz w:val="22"/>
          <w:szCs w:val="22"/>
        </w:rPr>
        <w:t>c;;</w:t>
      </w:r>
      <w:r>
        <w:rPr>
          <w:rFonts w:cs="Times New Roman" w:hAnsi="Times New Roman" w:eastAsia="Times New Roman" w:ascii="Times New Roman"/>
          <w:color w:val="0F0E12"/>
          <w:w w:val="74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F1F21"/>
          <w:w w:val="8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F1F21"/>
          <w:w w:val="69"/>
          <w:position w:val="-1"/>
          <w:sz w:val="22"/>
          <w:szCs w:val="22"/>
        </w:rPr>
        <w:t>h</w:t>
      </w:r>
      <w:r>
        <w:rPr>
          <w:rFonts w:cs="Malgun Gothic" w:hAnsi="Malgun Gothic" w:eastAsia="Malgun Gothic" w:ascii="Malgun Gothic"/>
          <w:color w:val="1F1F21"/>
          <w:w w:val="37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1F1F21"/>
          <w:w w:val="74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85868A"/>
          <w:w w:val="72"/>
          <w:position w:val="-1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85868A"/>
          <w:w w:val="45"/>
          <w:position w:val="-1"/>
          <w:sz w:val="22"/>
          <w:szCs w:val="22"/>
        </w:rPr>
        <w:t>)</w:t>
      </w:r>
      <w:r>
        <w:rPr>
          <w:rFonts w:cs="Malgun Gothic" w:hAnsi="Malgun Gothic" w:eastAsia="Malgun Gothic" w:ascii="Malgun Gothic"/>
          <w:color w:val="1F1F21"/>
          <w:w w:val="37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1F1F21"/>
          <w:w w:val="43"/>
          <w:position w:val="-1"/>
          <w:sz w:val="22"/>
          <w:szCs w:val="22"/>
        </w:rPr>
        <w:t>y_</w:t>
      </w:r>
      <w:r>
        <w:rPr>
          <w:rFonts w:cs="Times New Roman" w:hAnsi="Times New Roman" w:eastAsia="Times New Roman" w:ascii="Times New Roman"/>
          <w:color w:val="1F1F21"/>
          <w:w w:val="6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A5B5F"/>
          <w:w w:val="23"/>
          <w:position w:val="-1"/>
          <w:sz w:val="22"/>
          <w:szCs w:val="22"/>
        </w:rPr>
        <w:t>:</w:t>
      </w:r>
      <w:r>
        <w:rPr>
          <w:rFonts w:cs="Malgun Gothic" w:hAnsi="Malgun Gothic" w:eastAsia="Malgun Gothic" w:ascii="Malgun Gothic"/>
          <w:color w:val="404145"/>
          <w:w w:val="23"/>
          <w:position w:val="-1"/>
          <w:sz w:val="22"/>
          <w:szCs w:val="22"/>
        </w:rPr>
        <w:t>�</w:t>
      </w:r>
      <w:r>
        <w:rPr>
          <w:rFonts w:cs="Malgun Gothic" w:hAnsi="Malgun Gothic" w:eastAsia="Malgun Gothic" w:ascii="Malgun Gothic"/>
          <w:color w:val="404145"/>
          <w:w w:val="10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404145"/>
          <w:w w:val="134"/>
          <w:position w:val="-1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00"/>
        <w:ind w:left="162"/>
      </w:pPr>
      <w:r>
        <w:rPr>
          <w:rFonts w:cs="Malgun Gothic" w:hAnsi="Malgun Gothic" w:eastAsia="Malgun Gothic" w:ascii="Malgun Gothic"/>
          <w:color w:val="5A5B5F"/>
          <w:w w:val="18"/>
          <w:position w:val="1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5A5B5F"/>
          <w:spacing w:val="-35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74"/>
          <w:position w:val="1"/>
          <w:sz w:val="21"/>
          <w:szCs w:val="21"/>
        </w:rPr>
        <w:t>t</w:t>
      </w:r>
      <w:r>
        <w:rPr>
          <w:rFonts w:cs="Malgun Gothic" w:hAnsi="Malgun Gothic" w:eastAsia="Malgun Gothic" w:ascii="Malgun Gothic"/>
          <w:color w:val="1F1F21"/>
          <w:spacing w:val="0"/>
          <w:w w:val="34"/>
          <w:position w:val="1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303236"/>
          <w:spacing w:val="0"/>
          <w:w w:val="42"/>
          <w:position w:val="1"/>
          <w:sz w:val="21"/>
          <w:szCs w:val="21"/>
        </w:rPr>
        <w:t>R,</w:t>
      </w:r>
      <w:r>
        <w:rPr>
          <w:rFonts w:cs="Malgun Gothic" w:hAnsi="Malgun Gothic" w:eastAsia="Malgun Gothic" w:ascii="Malgun Gothic"/>
          <w:color w:val="1F1F21"/>
          <w:spacing w:val="0"/>
          <w:w w:val="36"/>
          <w:position w:val="1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1F1F21"/>
          <w:spacing w:val="0"/>
          <w:w w:val="43"/>
          <w:position w:val="1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5A5B5F"/>
          <w:spacing w:val="0"/>
          <w:w w:val="57"/>
          <w:position w:val="1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1F1F21"/>
          <w:spacing w:val="0"/>
          <w:w w:val="94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F1F21"/>
          <w:spacing w:val="0"/>
          <w:w w:val="86"/>
          <w:position w:val="1"/>
          <w:sz w:val="21"/>
          <w:szCs w:val="21"/>
        </w:rPr>
        <w:t>y</w:t>
      </w:r>
      <w:r>
        <w:rPr>
          <w:rFonts w:cs="Malgun Gothic" w:hAnsi="Malgun Gothic" w:eastAsia="Malgun Gothic" w:ascii="Malgun Gothic"/>
          <w:color w:val="1F1F21"/>
          <w:spacing w:val="0"/>
          <w:w w:val="18"/>
          <w:position w:val="1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0F0E12"/>
          <w:spacing w:val="0"/>
          <w:w w:val="82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F1F21"/>
          <w:spacing w:val="0"/>
          <w:w w:val="8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03236"/>
          <w:spacing w:val="0"/>
          <w:w w:val="113"/>
          <w:position w:val="1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6"/>
        <w:ind w:left="785" w:right="8755"/>
      </w:pPr>
      <w:r>
        <w:rPr>
          <w:rFonts w:cs="Arial" w:hAnsi="Arial" w:eastAsia="Arial" w:ascii="Arial"/>
          <w:color w:val="0F0E12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F0E12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F0E12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F0E12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9"/>
      </w:pPr>
      <w:r>
        <w:pict>
          <v:shape type="#_x0000_t75" style="width:490.56pt;height:31.6665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44"/>
      </w:pPr>
      <w:r>
        <w:rPr>
          <w:rFonts w:cs="Arial" w:hAnsi="Arial" w:eastAsia="Arial" w:ascii="Arial"/>
          <w:color w:val="0F0E12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92"/>
          <w:sz w:val="21"/>
          <w:szCs w:val="21"/>
        </w:rPr>
        <w:t>F</w:t>
      </w:r>
      <w:r>
        <w:rPr>
          <w:rFonts w:cs="Arial" w:hAnsi="Arial" w:eastAsia="Arial" w:ascii="Arial"/>
          <w:color w:val="0F0E12"/>
          <w:spacing w:val="0"/>
          <w:w w:val="92"/>
          <w:sz w:val="21"/>
          <w:szCs w:val="21"/>
        </w:rPr>
        <w:t>R</w:t>
      </w:r>
      <w:r>
        <w:rPr>
          <w:rFonts w:cs="Arial" w:hAnsi="Arial" w:eastAsia="Arial" w:ascii="Arial"/>
          <w:color w:val="0F0E12"/>
          <w:spacing w:val="0"/>
          <w:w w:val="92"/>
          <w:sz w:val="21"/>
          <w:szCs w:val="21"/>
        </w:rPr>
        <w:t>            </w:t>
      </w:r>
      <w:r>
        <w:rPr>
          <w:rFonts w:cs="Arial" w:hAnsi="Arial" w:eastAsia="Arial" w:ascii="Arial"/>
          <w:color w:val="0F0E12"/>
          <w:spacing w:val="2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21"/>
          <w:szCs w:val="21"/>
        </w:rPr>
        <w:t>              </w:t>
      </w:r>
      <w:r>
        <w:rPr>
          <w:rFonts w:cs="Arial" w:hAnsi="Arial" w:eastAsia="Arial" w:ascii="Arial"/>
          <w:color w:val="0F0E12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41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F0E12"/>
          <w:spacing w:val="0"/>
          <w:w w:val="165"/>
          <w:position w:val="1"/>
          <w:sz w:val="21"/>
          <w:szCs w:val="21"/>
        </w:rPr>
        <w:t>f</w:t>
      </w:r>
      <w:r>
        <w:rPr>
          <w:rFonts w:cs="Arial" w:hAnsi="Arial" w:eastAsia="Arial" w:ascii="Arial"/>
          <w:color w:val="0F0E12"/>
          <w:spacing w:val="-6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position w:val="1"/>
          <w:sz w:val="21"/>
          <w:szCs w:val="21"/>
        </w:rPr>
        <w:t>Y</w:t>
      </w:r>
      <w:r>
        <w:rPr>
          <w:rFonts w:cs="Arial" w:hAnsi="Arial" w:eastAsia="Arial" w:ascii="Arial"/>
          <w:color w:val="0F0E12"/>
          <w:spacing w:val="0"/>
          <w:w w:val="100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16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95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95"/>
          <w:position w:val="1"/>
          <w:sz w:val="21"/>
          <w:szCs w:val="21"/>
        </w:rPr>
        <w:t>F</w:t>
      </w:r>
      <w:r>
        <w:rPr>
          <w:rFonts w:cs="Arial" w:hAnsi="Arial" w:eastAsia="Arial" w:ascii="Arial"/>
          <w:color w:val="0F0E12"/>
          <w:spacing w:val="0"/>
          <w:w w:val="95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F0E12"/>
          <w:spacing w:val="20"/>
          <w:w w:val="95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position w:val="1"/>
          <w:sz w:val="21"/>
          <w:szCs w:val="21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position w:val="1"/>
          <w:sz w:val="21"/>
          <w:szCs w:val="21"/>
        </w:rPr>
        <w:t>T</w:t>
      </w:r>
      <w:r>
        <w:rPr>
          <w:rFonts w:cs="Arial" w:hAnsi="Arial" w:eastAsia="Arial" w:ascii="Arial"/>
          <w:color w:val="0F0E12"/>
          <w:spacing w:val="-15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position w:val="1"/>
          <w:sz w:val="21"/>
          <w:szCs w:val="21"/>
        </w:rPr>
        <w:t>be</w:t>
      </w:r>
      <w:r>
        <w:rPr>
          <w:rFonts w:cs="Arial" w:hAnsi="Arial" w:eastAsia="Arial" w:ascii="Arial"/>
          <w:color w:val="0F0E12"/>
          <w:spacing w:val="18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72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F0E12"/>
          <w:spacing w:val="0"/>
          <w:w w:val="102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F0E12"/>
          <w:spacing w:val="0"/>
          <w:w w:val="118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F0E12"/>
          <w:spacing w:val="0"/>
          <w:w w:val="103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F0E12"/>
          <w:spacing w:val="0"/>
          <w:w w:val="111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0F0E12"/>
          <w:spacing w:val="0"/>
          <w:w w:val="106"/>
          <w:position w:val="1"/>
          <w:sz w:val="21"/>
          <w:szCs w:val="21"/>
        </w:rPr>
        <w:t>d</w:t>
      </w:r>
      <w:r>
        <w:rPr>
          <w:rFonts w:cs="Arial" w:hAnsi="Arial" w:eastAsia="Arial" w:ascii="Arial"/>
          <w:color w:val="0F0E12"/>
          <w:spacing w:val="0"/>
          <w:w w:val="102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position w:val="1"/>
          <w:sz w:val="21"/>
          <w:szCs w:val="21"/>
        </w:rPr>
        <w:t>d</w:t>
      </w:r>
      <w:r>
        <w:rPr>
          <w:rFonts w:cs="Arial" w:hAnsi="Arial" w:eastAsia="Arial" w:ascii="Arial"/>
          <w:color w:val="0F0E12"/>
          <w:spacing w:val="2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72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F0E12"/>
          <w:spacing w:val="0"/>
          <w:w w:val="111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F0E12"/>
          <w:spacing w:val="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108"/>
          <w:position w:val="1"/>
          <w:sz w:val="21"/>
          <w:szCs w:val="21"/>
        </w:rPr>
        <w:t>f</w:t>
      </w:r>
      <w:r>
        <w:rPr>
          <w:rFonts w:cs="Arial" w:hAnsi="Arial" w:eastAsia="Arial" w:ascii="Arial"/>
          <w:color w:val="0F0E12"/>
          <w:spacing w:val="0"/>
          <w:w w:val="108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F0E12"/>
          <w:spacing w:val="0"/>
          <w:w w:val="108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F0E12"/>
          <w:spacing w:val="0"/>
          <w:w w:val="108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20"/>
          <w:w w:val="108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96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F0E12"/>
          <w:spacing w:val="0"/>
          <w:w w:val="96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F0E12"/>
          <w:spacing w:val="26"/>
          <w:w w:val="96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78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F0E12"/>
          <w:spacing w:val="0"/>
          <w:w w:val="123"/>
          <w:position w:val="1"/>
          <w:sz w:val="21"/>
          <w:szCs w:val="21"/>
        </w:rPr>
        <w:t>ll</w:t>
      </w:r>
      <w:r>
        <w:rPr>
          <w:rFonts w:cs="Arial" w:hAnsi="Arial" w:eastAsia="Arial" w:ascii="Arial"/>
          <w:color w:val="0F0E12"/>
          <w:spacing w:val="2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F0E12"/>
          <w:spacing w:val="0"/>
          <w:w w:val="95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F0E12"/>
          <w:spacing w:val="0"/>
          <w:w w:val="98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102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F0E12"/>
          <w:spacing w:val="0"/>
          <w:w w:val="109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F0E12"/>
          <w:spacing w:val="0"/>
          <w:w w:val="82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3245" w:right="3131"/>
      </w:pP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RIC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0F1F3"/>
          <w:spacing w:val="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1F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F0F1F3"/>
          <w:spacing w:val="1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0F1F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F0F1F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F0F1F3"/>
          <w:spacing w:val="0"/>
          <w:w w:val="12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F0F1F3"/>
          <w:spacing w:val="0"/>
          <w:w w:val="12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F0F1F3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F0F1F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1F3"/>
          <w:spacing w:val="0"/>
          <w:w w:val="15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F0F1F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F0F1F3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ind w:right="505"/>
        <w:sectPr>
          <w:pgSz w:w="12000" w:h="16860"/>
          <w:pgMar w:top="1440" w:bottom="280" w:left="620" w:right="1300"/>
        </w:sectPr>
      </w:pPr>
      <w:r>
        <w:rPr>
          <w:rFonts w:cs="Times New Roman" w:hAnsi="Times New Roman" w:eastAsia="Times New Roman" w:ascii="Times New Roman"/>
          <w:color w:val="1F1F21"/>
          <w:spacing w:val="0"/>
          <w:w w:val="100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F0E12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F1F21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44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03236"/>
          <w:spacing w:val="0"/>
          <w:w w:val="12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F1F21"/>
          <w:spacing w:val="0"/>
          <w:w w:val="108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1F1F21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1F1F21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F1F21"/>
          <w:spacing w:val="0"/>
          <w:w w:val="83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0F0E12"/>
          <w:spacing w:val="0"/>
          <w:w w:val="108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0F0E12"/>
          <w:spacing w:val="0"/>
          <w:w w:val="7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F1F21"/>
          <w:spacing w:val="0"/>
          <w:w w:val="115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1F1F21"/>
          <w:spacing w:val="0"/>
          <w:w w:val="100"/>
          <w:sz w:val="15"/>
          <w:szCs w:val="15"/>
        </w:rPr>
        <w:t>               </w:t>
      </w:r>
      <w:r>
        <w:rPr>
          <w:rFonts w:cs="Times New Roman" w:hAnsi="Times New Roman" w:eastAsia="Times New Roman" w:ascii="Times New Roman"/>
          <w:color w:val="1F1F21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92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1F1F21"/>
          <w:spacing w:val="0"/>
          <w:w w:val="108"/>
          <w:sz w:val="15"/>
          <w:szCs w:val="15"/>
        </w:rPr>
        <w:t>ag</w:t>
      </w:r>
      <w:r>
        <w:rPr>
          <w:rFonts w:cs="Times New Roman" w:hAnsi="Times New Roman" w:eastAsia="Times New Roman" w:ascii="Times New Roman"/>
          <w:color w:val="1F1F21"/>
          <w:spacing w:val="0"/>
          <w:w w:val="94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F0E12"/>
          <w:spacing w:val="0"/>
          <w:w w:val="14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0F0E12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F0E12"/>
          <w:spacing w:val="0"/>
          <w:w w:val="8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F0E12"/>
          <w:spacing w:val="0"/>
          <w:w w:val="134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0F0E12"/>
          <w:spacing w:val="0"/>
          <w:w w:val="127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75"/>
        <w:ind w:left="2934" w:right="1885"/>
      </w:pP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0F0F0"/>
          <w:spacing w:val="29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0F0F0"/>
          <w:spacing w:val="1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8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0F0F0"/>
          <w:spacing w:val="0"/>
          <w:w w:val="9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center"/>
        <w:ind w:left="2858" w:right="1746"/>
      </w:pPr>
      <w:r>
        <w:rPr>
          <w:rFonts w:cs="Times New Roman" w:hAnsi="Times New Roman" w:eastAsia="Times New Roman" w:ascii="Times New Roman"/>
          <w:b/>
          <w:color w:val="1A1A1D"/>
          <w:spacing w:val="0"/>
          <w:w w:val="100"/>
          <w:sz w:val="27"/>
          <w:szCs w:val="27"/>
        </w:rPr>
        <w:t>W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0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0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0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0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0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0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b/>
          <w:color w:val="1A1A1D"/>
          <w:spacing w:val="57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89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9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5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4"/>
          <w:sz w:val="27"/>
          <w:szCs w:val="27"/>
        </w:rPr>
        <w:t>TE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3"/>
          <w:sz w:val="27"/>
          <w:szCs w:val="27"/>
        </w:rPr>
        <w:t>M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1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3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b/>
          <w:color w:val="1A1A1D"/>
          <w:spacing w:val="0"/>
          <w:w w:val="104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200"/>
        <w:ind w:left="1043" w:right="-35"/>
      </w:pPr>
      <w:r>
        <w:rPr>
          <w:rFonts w:cs="Times New Roman" w:hAnsi="Times New Roman" w:eastAsia="Times New Roman" w:ascii="Times New Roman"/>
          <w:color w:val="303033"/>
          <w:w w:val="9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66668"/>
          <w:w w:val="6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1A1A1D"/>
          <w:w w:val="5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A1A1D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-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20"/>
          <w:sz w:val="15"/>
          <w:szCs w:val="15"/>
        </w:rPr>
        <w:t>/\</w:t>
      </w:r>
      <w:r>
        <w:rPr>
          <w:rFonts w:cs="Times New Roman" w:hAnsi="Times New Roman" w:eastAsia="Times New Roman" w:ascii="Times New Roman"/>
          <w:color w:val="303033"/>
          <w:spacing w:val="0"/>
          <w:w w:val="12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2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A1A1D"/>
          <w:spacing w:val="2"/>
          <w:w w:val="120"/>
          <w:sz w:val="15"/>
          <w:szCs w:val="15"/>
        </w:rPr>
        <w:t> </w:t>
      </w:r>
      <w:r>
        <w:rPr>
          <w:rFonts w:cs="Arial" w:hAnsi="Arial" w:eastAsia="Arial" w:ascii="Arial"/>
          <w:color w:val="1A1A1D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1A1A1D"/>
          <w:spacing w:val="8"/>
          <w:w w:val="5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4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1A1A1D"/>
          <w:spacing w:val="0"/>
          <w:w w:val="107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1A1A1D"/>
          <w:spacing w:val="-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303033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A1A1D"/>
          <w:spacing w:val="-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5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A1A1D"/>
          <w:spacing w:val="-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2B2B3"/>
          <w:spacing w:val="0"/>
          <w:w w:val="2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1A1A1D"/>
          <w:spacing w:val="0"/>
          <w:w w:val="84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303033"/>
          <w:spacing w:val="0"/>
          <w:w w:val="112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303033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67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1A1A1D"/>
          <w:spacing w:val="0"/>
          <w:w w:val="62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1A1A1D"/>
          <w:spacing w:val="0"/>
          <w:w w:val="9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A1A1D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10"/>
          <w:w w:val="8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5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A1A1D"/>
          <w:spacing w:val="3"/>
          <w:w w:val="5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0,</w:t>
      </w:r>
      <w:r>
        <w:rPr>
          <w:rFonts w:cs="Times New Roman" w:hAnsi="Times New Roman" w:eastAsia="Times New Roman" w:ascii="Times New Roman"/>
          <w:color w:val="1A1A1D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94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05053"/>
          <w:spacing w:val="0"/>
          <w:w w:val="79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1A1A1D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1A1A1D"/>
          <w:spacing w:val="0"/>
          <w:w w:val="130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1A1A1D"/>
          <w:spacing w:val="0"/>
          <w:w w:val="110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1A1A1D"/>
          <w:spacing w:val="0"/>
          <w:w w:val="118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1A1A1D"/>
          <w:spacing w:val="0"/>
          <w:w w:val="9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1A1A1D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A1A1D"/>
          <w:spacing w:val="-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66668"/>
          <w:spacing w:val="0"/>
          <w:w w:val="33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05053"/>
          <w:spacing w:val="0"/>
          <w:w w:val="112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505053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1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7"/>
          <w:szCs w:val="17"/>
        </w:rPr>
        <w:t>al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6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A1A1D"/>
          <w:spacing w:val="0"/>
          <w:w w:val="12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5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9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95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03033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5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A1A1D"/>
          <w:spacing w:val="18"/>
          <w:w w:val="9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505053"/>
          <w:spacing w:val="0"/>
          <w:w w:val="10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505053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03033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79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1A1A1D"/>
          <w:spacing w:val="0"/>
          <w:w w:val="107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1A1A1D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45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A0A0D"/>
          <w:spacing w:val="0"/>
          <w:w w:val="79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31"/>
          <w:szCs w:val="31"/>
        </w:rPr>
        <w:jc w:val="left"/>
        <w:spacing w:before="95"/>
        <w:sectPr>
          <w:pgSz w:w="11940" w:h="16820"/>
          <w:pgMar w:top="1020" w:bottom="280" w:left="1400" w:right="520"/>
          <w:cols w:num="2" w:equalWidth="off">
            <w:col w:w="7793" w:space="499"/>
            <w:col w:w="1728"/>
          </w:cols>
        </w:sectPr>
      </w:pPr>
      <w:r>
        <w:br w:type="column"/>
      </w:r>
      <w:r>
        <w:rPr>
          <w:rFonts w:cs="Arial" w:hAnsi="Arial" w:eastAsia="Arial" w:ascii="Arial"/>
          <w:color w:val="1A1A1D"/>
          <w:w w:val="22"/>
          <w:sz w:val="31"/>
          <w:szCs w:val="31"/>
        </w:rPr>
        <w:t>I</w:t>
      </w:r>
      <w:r>
        <w:rPr>
          <w:rFonts w:cs="Arial" w:hAnsi="Arial" w:eastAsia="Arial" w:ascii="Arial"/>
          <w:color w:val="1A1A1D"/>
          <w:spacing w:val="-38"/>
          <w:w w:val="100"/>
          <w:sz w:val="31"/>
          <w:szCs w:val="31"/>
        </w:rPr>
        <w:t> </w:t>
      </w:r>
      <w:r>
        <w:rPr>
          <w:rFonts w:cs="Arial" w:hAnsi="Arial" w:eastAsia="Arial" w:ascii="Arial"/>
          <w:color w:val="1A1A1D"/>
          <w:spacing w:val="0"/>
          <w:w w:val="96"/>
          <w:sz w:val="14"/>
          <w:szCs w:val="14"/>
        </w:rPr>
        <w:t>i\</w:t>
      </w:r>
      <w:r>
        <w:rPr>
          <w:rFonts w:cs="Arial" w:hAnsi="Arial" w:eastAsia="Arial" w:ascii="Arial"/>
          <w:color w:val="1A1A1D"/>
          <w:spacing w:val="0"/>
          <w:w w:val="134"/>
          <w:sz w:val="14"/>
          <w:szCs w:val="14"/>
        </w:rPr>
        <w:t>K</w:t>
      </w:r>
      <w:r>
        <w:rPr>
          <w:rFonts w:cs="Arial" w:hAnsi="Arial" w:eastAsia="Arial" w:ascii="Arial"/>
          <w:color w:val="1A1A1D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1A1A1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D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D"/>
          <w:spacing w:val="0"/>
          <w:w w:val="24"/>
          <w:sz w:val="14"/>
          <w:szCs w:val="14"/>
        </w:rPr>
        <w:t>1</w:t>
      </w:r>
      <w:r>
        <w:rPr>
          <w:rFonts w:cs="Arial" w:hAnsi="Arial" w:eastAsia="Arial" w:ascii="Arial"/>
          <w:color w:val="1A1A1D"/>
          <w:spacing w:val="0"/>
          <w:w w:val="92"/>
          <w:sz w:val="14"/>
          <w:szCs w:val="14"/>
        </w:rPr>
        <w:t>1</w:t>
      </w:r>
      <w:r>
        <w:rPr>
          <w:rFonts w:cs="Arial" w:hAnsi="Arial" w:eastAsia="Arial" w:ascii="Arial"/>
          <w:color w:val="1A1A1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D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D"/>
          <w:spacing w:val="0"/>
          <w:w w:val="27"/>
          <w:sz w:val="31"/>
          <w:szCs w:val="31"/>
        </w:rPr>
        <w:t>r</w:t>
      </w:r>
      <w:r>
        <w:rPr>
          <w:rFonts w:cs="Arial" w:hAnsi="Arial" w:eastAsia="Arial" w:ascii="Arial"/>
          <w:color w:val="1A1A1D"/>
          <w:spacing w:val="0"/>
          <w:w w:val="75"/>
          <w:sz w:val="31"/>
          <w:szCs w:val="31"/>
        </w:rPr>
        <w:t>n</w:t>
      </w:r>
      <w:r>
        <w:rPr>
          <w:rFonts w:cs="Arial" w:hAnsi="Arial" w:eastAsia="Arial" w:ascii="Arial"/>
          <w:color w:val="1A1A1D"/>
          <w:spacing w:val="0"/>
          <w:w w:val="69"/>
          <w:sz w:val="31"/>
          <w:szCs w:val="3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31"/>
          <w:szCs w:val="31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both"/>
        <w:spacing w:before="35"/>
        <w:ind w:left="257" w:right="1162"/>
      </w:pPr>
      <w:r>
        <w:rPr>
          <w:rFonts w:cs="Times New Roman" w:hAnsi="Times New Roman" w:eastAsia="Times New Roman" w:ascii="Times New Roman"/>
          <w:color w:val="1A1A1D"/>
          <w:w w:val="7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w w:val="12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5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color w:val="1A1A1D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D"/>
          <w:spacing w:val="0"/>
          <w:w w:val="84"/>
          <w:sz w:val="19"/>
          <w:szCs w:val="19"/>
        </w:rPr>
        <w:t>D</w:t>
      </w:r>
      <w:r>
        <w:rPr>
          <w:rFonts w:cs="Arial" w:hAnsi="Arial" w:eastAsia="Arial" w:ascii="Arial"/>
          <w:color w:val="1A1A1D"/>
          <w:spacing w:val="0"/>
          <w:w w:val="84"/>
          <w:sz w:val="19"/>
          <w:szCs w:val="19"/>
        </w:rPr>
        <w:t>C</w:t>
      </w:r>
      <w:r>
        <w:rPr>
          <w:rFonts w:cs="Arial" w:hAnsi="Arial" w:eastAsia="Arial" w:ascii="Arial"/>
          <w:color w:val="1A1A1D"/>
          <w:spacing w:val="23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A1A1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A1A1D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A1A1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A1A1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A1A1D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A1A1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A1A1D"/>
          <w:spacing w:val="0"/>
          <w:w w:val="83"/>
          <w:sz w:val="19"/>
          <w:szCs w:val="19"/>
        </w:rPr>
        <w:t>K</w:t>
      </w:r>
      <w:r>
        <w:rPr>
          <w:rFonts w:cs="Arial" w:hAnsi="Arial" w:eastAsia="Arial" w:ascii="Arial"/>
          <w:color w:val="0A0A0D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A1A1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A1A1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03033"/>
          <w:spacing w:val="0"/>
          <w:w w:val="155"/>
          <w:sz w:val="19"/>
          <w:szCs w:val="19"/>
        </w:rPr>
        <w:t>.</w:t>
      </w:r>
      <w:r>
        <w:rPr>
          <w:rFonts w:cs="Arial" w:hAnsi="Arial" w:eastAsia="Arial" w:ascii="Arial"/>
          <w:color w:val="505053"/>
          <w:spacing w:val="0"/>
          <w:w w:val="73"/>
          <w:sz w:val="19"/>
          <w:szCs w:val="19"/>
        </w:rPr>
        <w:t>.</w:t>
      </w:r>
      <w:r>
        <w:rPr>
          <w:rFonts w:cs="Arial" w:hAnsi="Arial" w:eastAsia="Arial" w:ascii="Arial"/>
          <w:color w:val="1A1A1D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505053"/>
          <w:spacing w:val="0"/>
          <w:w w:val="73"/>
          <w:sz w:val="19"/>
          <w:szCs w:val="19"/>
        </w:rPr>
        <w:t>.</w:t>
      </w:r>
      <w:r>
        <w:rPr>
          <w:rFonts w:cs="Arial" w:hAnsi="Arial" w:eastAsia="Arial" w:ascii="Arial"/>
          <w:color w:val="505053"/>
          <w:spacing w:val="0"/>
          <w:w w:val="91"/>
          <w:sz w:val="19"/>
          <w:szCs w:val="19"/>
        </w:rPr>
        <w:t>..</w:t>
      </w:r>
      <w:r>
        <w:rPr>
          <w:rFonts w:cs="Arial" w:hAnsi="Arial" w:eastAsia="Arial" w:ascii="Arial"/>
          <w:color w:val="0A0A0D"/>
          <w:spacing w:val="0"/>
          <w:w w:val="73"/>
          <w:sz w:val="19"/>
          <w:szCs w:val="19"/>
        </w:rPr>
        <w:t>.</w:t>
      </w:r>
      <w:r>
        <w:rPr>
          <w:rFonts w:cs="Arial" w:hAnsi="Arial" w:eastAsia="Arial" w:ascii="Arial"/>
          <w:color w:val="1A1A1D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A1A1D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50505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1A1A1D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30303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1A1A1D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50505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30303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50505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666668"/>
          <w:spacing w:val="0"/>
          <w:w w:val="73"/>
          <w:sz w:val="19"/>
          <w:szCs w:val="19"/>
        </w:rPr>
        <w:t>.</w:t>
      </w:r>
      <w:r>
        <w:rPr>
          <w:rFonts w:cs="Arial" w:hAnsi="Arial" w:eastAsia="Arial" w:ascii="Arial"/>
          <w:color w:val="666668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30303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666668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505053"/>
          <w:spacing w:val="0"/>
          <w:w w:val="82"/>
          <w:sz w:val="19"/>
          <w:szCs w:val="19"/>
        </w:rPr>
        <w:t>..</w:t>
      </w:r>
      <w:r>
        <w:rPr>
          <w:rFonts w:cs="Arial" w:hAnsi="Arial" w:eastAsia="Arial" w:ascii="Arial"/>
          <w:color w:val="30303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30303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303033"/>
          <w:spacing w:val="0"/>
          <w:w w:val="73"/>
          <w:sz w:val="19"/>
          <w:szCs w:val="19"/>
        </w:rPr>
        <w:t>.</w:t>
      </w:r>
      <w:r>
        <w:rPr>
          <w:rFonts w:cs="Arial" w:hAnsi="Arial" w:eastAsia="Arial" w:ascii="Arial"/>
          <w:color w:val="50505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666668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1A1A1D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A1A1D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30303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303033"/>
          <w:spacing w:val="0"/>
          <w:w w:val="82"/>
          <w:sz w:val="19"/>
          <w:szCs w:val="19"/>
        </w:rPr>
        <w:t>..</w:t>
      </w:r>
      <w:r>
        <w:rPr>
          <w:rFonts w:cs="Arial" w:hAnsi="Arial" w:eastAsia="Arial" w:ascii="Arial"/>
          <w:color w:val="1A1A1D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30303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50505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666668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666668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505053"/>
          <w:spacing w:val="0"/>
          <w:w w:val="91"/>
          <w:sz w:val="19"/>
          <w:szCs w:val="19"/>
        </w:rPr>
        <w:t>..</w:t>
      </w:r>
      <w:r>
        <w:rPr>
          <w:rFonts w:cs="Arial" w:hAnsi="Arial" w:eastAsia="Arial" w:ascii="Arial"/>
          <w:color w:val="50505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50505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A1A1D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1A1A1D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1A1A1D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505053"/>
          <w:spacing w:val="0"/>
          <w:w w:val="83"/>
          <w:sz w:val="19"/>
          <w:szCs w:val="19"/>
        </w:rPr>
        <w:t>:</w:t>
      </w:r>
      <w:r>
        <w:rPr>
          <w:rFonts w:cs="Arial" w:hAnsi="Arial" w:eastAsia="Arial" w:ascii="Arial"/>
          <w:color w:val="505053"/>
          <w:spacing w:val="0"/>
          <w:w w:val="83"/>
          <w:sz w:val="19"/>
          <w:szCs w:val="19"/>
        </w:rPr>
        <w:t>          </w:t>
      </w:r>
      <w:r>
        <w:rPr>
          <w:rFonts w:cs="Arial" w:hAnsi="Arial" w:eastAsia="Arial" w:ascii="Arial"/>
          <w:color w:val="505053"/>
          <w:spacing w:val="21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3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83"/>
          <w:position w:val="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A1A1D"/>
          <w:spacing w:val="0"/>
          <w:w w:val="83"/>
          <w:position w:val="1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color w:val="1A1A1D"/>
          <w:spacing w:val="5"/>
          <w:w w:val="83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A1A1D"/>
          <w:spacing w:val="0"/>
          <w:w w:val="83"/>
          <w:position w:val="0"/>
          <w:sz w:val="19"/>
          <w:szCs w:val="19"/>
        </w:rPr>
        <w:t>M</w:t>
      </w:r>
      <w:r>
        <w:rPr>
          <w:rFonts w:cs="Arial" w:hAnsi="Arial" w:eastAsia="Arial" w:ascii="Arial"/>
          <w:color w:val="1A1A1D"/>
          <w:spacing w:val="0"/>
          <w:w w:val="83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1A1A1D"/>
          <w:spacing w:val="0"/>
          <w:w w:val="83"/>
          <w:position w:val="0"/>
          <w:sz w:val="19"/>
          <w:szCs w:val="19"/>
        </w:rPr>
        <w:t>                 </w:t>
      </w:r>
      <w:r>
        <w:rPr>
          <w:rFonts w:cs="Arial" w:hAnsi="Arial" w:eastAsia="Arial" w:ascii="Arial"/>
          <w:color w:val="1A1A1D"/>
          <w:spacing w:val="7"/>
          <w:w w:val="83"/>
          <w:position w:val="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1A1A1D"/>
          <w:spacing w:val="0"/>
          <w:w w:val="74"/>
          <w:position w:val="0"/>
          <w:sz w:val="21"/>
          <w:szCs w:val="21"/>
        </w:rPr>
        <w:t>21</w:t>
      </w:r>
      <w:r>
        <w:rPr>
          <w:rFonts w:cs="Courier New" w:hAnsi="Courier New" w:eastAsia="Courier New" w:ascii="Courier New"/>
          <w:color w:val="0A0A0D"/>
          <w:spacing w:val="0"/>
          <w:w w:val="74"/>
          <w:position w:val="0"/>
          <w:sz w:val="21"/>
          <w:szCs w:val="21"/>
        </w:rPr>
        <w:t>8</w:t>
      </w:r>
      <w:r>
        <w:rPr>
          <w:rFonts w:cs="Courier New" w:hAnsi="Courier New" w:eastAsia="Courier New" w:ascii="Courier New"/>
          <w:color w:val="0A0A0D"/>
          <w:spacing w:val="0"/>
          <w:w w:val="74"/>
          <w:position w:val="0"/>
          <w:sz w:val="21"/>
          <w:szCs w:val="21"/>
        </w:rPr>
        <w:t>8</w:t>
      </w:r>
      <w:r>
        <w:rPr>
          <w:rFonts w:cs="Courier New" w:hAnsi="Courier New" w:eastAsia="Courier New" w:ascii="Courier New"/>
          <w:color w:val="0A0A0D"/>
          <w:spacing w:val="0"/>
          <w:w w:val="74"/>
          <w:position w:val="0"/>
          <w:sz w:val="21"/>
          <w:szCs w:val="21"/>
        </w:rPr>
        <w:t>     </w:t>
      </w:r>
      <w:r>
        <w:rPr>
          <w:rFonts w:cs="Courier New" w:hAnsi="Courier New" w:eastAsia="Courier New" w:ascii="Courier New"/>
          <w:color w:val="0A0A0D"/>
          <w:spacing w:val="92"/>
          <w:w w:val="74"/>
          <w:position w:val="0"/>
          <w:sz w:val="21"/>
          <w:szCs w:val="21"/>
        </w:rPr>
        <w:t> </w:t>
      </w:r>
      <w:r>
        <w:rPr>
          <w:rFonts w:cs="Courier New" w:hAnsi="Courier New" w:eastAsia="Courier New" w:ascii="Courier New"/>
          <w:color w:val="1A1A1D"/>
          <w:spacing w:val="0"/>
          <w:w w:val="49"/>
          <w:position w:val="0"/>
          <w:sz w:val="21"/>
          <w:szCs w:val="21"/>
        </w:rPr>
        <w:t>1</w:t>
      </w:r>
      <w:r>
        <w:rPr>
          <w:rFonts w:cs="Courier New" w:hAnsi="Courier New" w:eastAsia="Courier New" w:ascii="Courier New"/>
          <w:color w:val="0A0A0D"/>
          <w:spacing w:val="0"/>
          <w:w w:val="91"/>
          <w:position w:val="0"/>
          <w:sz w:val="21"/>
          <w:szCs w:val="21"/>
        </w:rPr>
        <w:t>3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ind w:left="257" w:right="1349"/>
      </w:pPr>
      <w:r>
        <w:rPr>
          <w:rFonts w:cs="Arial" w:hAnsi="Arial" w:eastAsia="Arial" w:ascii="Arial"/>
          <w:color w:val="303033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03033"/>
          <w:spacing w:val="0"/>
          <w:w w:val="100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505053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05053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05053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D"/>
          <w:spacing w:val="0"/>
          <w:w w:val="57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1A1A1D"/>
          <w:spacing w:val="0"/>
          <w:w w:val="220"/>
          <w:position w:val="1"/>
          <w:sz w:val="15"/>
          <w:szCs w:val="15"/>
        </w:rPr>
        <w:t>f</w:t>
      </w:r>
      <w:r>
        <w:rPr>
          <w:rFonts w:cs="Arial" w:hAnsi="Arial" w:eastAsia="Arial" w:ascii="Arial"/>
          <w:color w:val="1A1A1D"/>
          <w:spacing w:val="-3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1A1A1D"/>
          <w:spacing w:val="0"/>
          <w:w w:val="8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A1A1D"/>
          <w:spacing w:val="0"/>
          <w:w w:val="117"/>
          <w:position w:val="1"/>
          <w:sz w:val="14"/>
          <w:szCs w:val="14"/>
        </w:rPr>
        <w:t>nd</w:t>
      </w:r>
      <w:r>
        <w:rPr>
          <w:rFonts w:cs="Arial" w:hAnsi="Arial" w:eastAsia="Arial" w:ascii="Arial"/>
          <w:color w:val="303033"/>
          <w:spacing w:val="0"/>
          <w:w w:val="10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03033"/>
          <w:spacing w:val="0"/>
          <w:w w:val="13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03033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03033"/>
          <w:spacing w:val="-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D"/>
          <w:spacing w:val="0"/>
          <w:w w:val="3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03033"/>
          <w:spacing w:val="0"/>
          <w:w w:val="141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303033"/>
          <w:spacing w:val="0"/>
          <w:w w:val="100"/>
          <w:position w:val="1"/>
          <w:sz w:val="14"/>
          <w:szCs w:val="14"/>
        </w:rPr>
        <w:t>         </w:t>
      </w:r>
      <w:r>
        <w:rPr>
          <w:rFonts w:cs="Arial" w:hAnsi="Arial" w:eastAsia="Arial" w:ascii="Arial"/>
          <w:color w:val="303033"/>
          <w:spacing w:val="-8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5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17"/>
          <w:position w:val="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A1A1D"/>
          <w:spacing w:val="0"/>
          <w:w w:val="114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28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A1A1D"/>
          <w:spacing w:val="17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3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A1A1D"/>
          <w:spacing w:val="0"/>
          <w:w w:val="135"/>
          <w:position w:val="0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0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1A1A1D"/>
          <w:spacing w:val="5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053"/>
          <w:spacing w:val="0"/>
          <w:w w:val="45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05053"/>
          <w:spacing w:val="0"/>
          <w:w w:val="45"/>
          <w:position w:val="0"/>
          <w:sz w:val="17"/>
          <w:szCs w:val="17"/>
        </w:rPr>
        <w:t>                  </w:t>
      </w:r>
      <w:r>
        <w:rPr>
          <w:rFonts w:cs="Times New Roman" w:hAnsi="Times New Roman" w:eastAsia="Times New Roman" w:ascii="Times New Roman"/>
          <w:color w:val="505053"/>
          <w:spacing w:val="11"/>
          <w:w w:val="45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67"/>
          <w:position w:val="0"/>
          <w:sz w:val="15"/>
          <w:szCs w:val="15"/>
        </w:rPr>
        <w:t>(</w:t>
      </w:r>
      <w:r>
        <w:rPr>
          <w:rFonts w:cs="Times New Roman" w:hAnsi="Times New Roman" w:eastAsia="Times New Roman" w:ascii="Times New Roman"/>
          <w:color w:val="303033"/>
          <w:spacing w:val="0"/>
          <w:w w:val="92"/>
          <w:position w:val="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03033"/>
          <w:spacing w:val="0"/>
          <w:w w:val="144"/>
          <w:position w:val="0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03033"/>
          <w:spacing w:val="-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03033"/>
          <w:spacing w:val="0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D"/>
          <w:spacing w:val="0"/>
          <w:w w:val="102"/>
          <w:position w:val="0"/>
          <w:sz w:val="12"/>
          <w:szCs w:val="12"/>
        </w:rPr>
        <w:t>ve</w:t>
      </w:r>
      <w:r>
        <w:rPr>
          <w:rFonts w:cs="Arial" w:hAnsi="Arial" w:eastAsia="Arial" w:ascii="Arial"/>
          <w:color w:val="303033"/>
          <w:spacing w:val="0"/>
          <w:w w:val="13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03033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03033"/>
          <w:spacing w:val="-1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48"/>
          <w:position w:val="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9"/>
          <w:position w:val="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A1A1D"/>
          <w:spacing w:val="1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A1A1D"/>
          <w:spacing w:val="0"/>
          <w:w w:val="7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D"/>
          <w:spacing w:val="0"/>
          <w:w w:val="57"/>
          <w:position w:val="0"/>
          <w:sz w:val="12"/>
          <w:szCs w:val="12"/>
        </w:rPr>
        <w:t>11</w:t>
      </w:r>
      <w:r>
        <w:rPr>
          <w:rFonts w:cs="Arial" w:hAnsi="Arial" w:eastAsia="Arial" w:ascii="Arial"/>
          <w:color w:val="303033"/>
          <w:spacing w:val="0"/>
          <w:w w:val="88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D"/>
          <w:spacing w:val="0"/>
          <w:w w:val="11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D"/>
          <w:spacing w:val="0"/>
          <w:w w:val="43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A1A1D"/>
          <w:spacing w:val="0"/>
          <w:w w:val="72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A1A1D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D"/>
          <w:spacing w:val="-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666668"/>
          <w:spacing w:val="0"/>
          <w:w w:val="84"/>
          <w:position w:val="0"/>
          <w:sz w:val="12"/>
          <w:szCs w:val="12"/>
        </w:rPr>
        <w:t>'</w:t>
      </w:r>
      <w:r>
        <w:rPr>
          <w:rFonts w:cs="Arial" w:hAnsi="Arial" w:eastAsia="Arial" w:ascii="Arial"/>
          <w:color w:val="1A1A1D"/>
          <w:spacing w:val="0"/>
          <w:w w:val="12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D"/>
          <w:spacing w:val="0"/>
          <w:w w:val="104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1A1A1D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D"/>
          <w:spacing w:val="0"/>
          <w:w w:val="12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D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D"/>
          <w:spacing w:val="-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38"/>
          <w:position w:val="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03033"/>
          <w:spacing w:val="0"/>
          <w:w w:val="91"/>
          <w:position w:val="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03033"/>
          <w:spacing w:val="-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666668"/>
          <w:spacing w:val="0"/>
          <w:w w:val="38"/>
          <w:position w:val="0"/>
          <w:sz w:val="15"/>
          <w:szCs w:val="15"/>
        </w:rPr>
        <w:t>·</w:t>
      </w:r>
      <w:r>
        <w:rPr>
          <w:rFonts w:cs="Arial" w:hAnsi="Arial" w:eastAsia="Arial" w:ascii="Arial"/>
          <w:color w:val="303033"/>
          <w:spacing w:val="0"/>
          <w:w w:val="15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303033"/>
          <w:spacing w:val="0"/>
          <w:w w:val="100"/>
          <w:position w:val="0"/>
          <w:sz w:val="15"/>
          <w:szCs w:val="15"/>
        </w:rPr>
        <w:t>  </w:t>
      </w:r>
      <w:r>
        <w:rPr>
          <w:rFonts w:cs="Arial" w:hAnsi="Arial" w:eastAsia="Arial" w:ascii="Arial"/>
          <w:color w:val="303033"/>
          <w:spacing w:val="5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0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1A1A1D"/>
          <w:spacing w:val="6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position w:val="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1A1A1D"/>
          <w:spacing w:val="0"/>
          <w:w w:val="129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81"/>
          <w:position w:val="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03033"/>
          <w:spacing w:val="0"/>
          <w:w w:val="112"/>
          <w:position w:val="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34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40"/>
          <w:position w:val="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D"/>
          <w:spacing w:val="15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2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12"/>
          <w:position w:val="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A1A1D"/>
          <w:spacing w:val="0"/>
          <w:w w:val="88"/>
          <w:position w:val="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A1A1D"/>
          <w:spacing w:val="0"/>
          <w:w w:val="77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26"/>
          <w:position w:val="0"/>
          <w:sz w:val="18"/>
          <w:szCs w:val="18"/>
        </w:rPr>
        <w:t>ce</w:t>
      </w:r>
      <w:r>
        <w:rPr>
          <w:rFonts w:cs="Times New Roman" w:hAnsi="Times New Roman" w:eastAsia="Times New Roman" w:ascii="Times New Roman"/>
          <w:color w:val="1A1A1D"/>
          <w:spacing w:val="0"/>
          <w:w w:val="12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A1A1D"/>
          <w:spacing w:val="2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67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A1A1D"/>
          <w:spacing w:val="0"/>
          <w:w w:val="129"/>
          <w:position w:val="0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1A1A1D"/>
          <w:spacing w:val="0"/>
          <w:w w:val="118"/>
          <w:position w:val="0"/>
          <w:sz w:val="17"/>
          <w:szCs w:val="17"/>
        </w:rPr>
        <w:t>6600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0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1A1A1D"/>
          <w:spacing w:val="-14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053"/>
          <w:spacing w:val="0"/>
          <w:w w:val="45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lineRule="auto" w:line="234"/>
        <w:ind w:left="219" w:right="1311" w:firstLine="5"/>
      </w:pP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33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33"/>
          <w:spacing w:val="7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9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27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6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1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9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03033"/>
          <w:spacing w:val="0"/>
          <w:w w:val="11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24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A1A1D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3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505053"/>
          <w:spacing w:val="0"/>
          <w:w w:val="36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505053"/>
          <w:spacing w:val="0"/>
          <w:w w:val="100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505053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A1A1D"/>
          <w:spacing w:val="0"/>
          <w:w w:val="70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color w:val="1A1A1D"/>
          <w:spacing w:val="33"/>
          <w:w w:val="7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pa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A1A1D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ned</w:t>
      </w:r>
      <w:r>
        <w:rPr>
          <w:rFonts w:cs="Times New Roman" w:hAnsi="Times New Roman" w:eastAsia="Times New Roman" w:ascii="Times New Roman"/>
          <w:color w:val="1A1A1D"/>
          <w:spacing w:val="29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9C9DA0"/>
          <w:spacing w:val="0"/>
          <w:w w:val="4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A1A1D"/>
          <w:spacing w:val="0"/>
          <w:w w:val="10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75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5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4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19"/>
          <w:szCs w:val="19"/>
        </w:rPr>
        <w:t>rue</w:t>
      </w:r>
      <w:r>
        <w:rPr>
          <w:rFonts w:cs="Times New Roman" w:hAnsi="Times New Roman" w:eastAsia="Times New Roman" w:ascii="Times New Roman"/>
          <w:color w:val="1A1A1D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28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A1A1D"/>
          <w:spacing w:val="0"/>
          <w:w w:val="11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6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27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A1A1D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A1A1D"/>
          <w:spacing w:val="19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5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no</w:t>
      </w:r>
      <w:r>
        <w:rPr>
          <w:rFonts w:cs="Times New Roman" w:hAnsi="Times New Roman" w:eastAsia="Times New Roman" w:ascii="Times New Roman"/>
          <w:color w:val="1A1A1D"/>
          <w:spacing w:val="0"/>
          <w:w w:val="99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1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8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8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A1A1D"/>
          <w:spacing w:val="23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33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2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A1A1D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7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7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7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20"/>
          <w:w w:val="7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7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A1A1D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99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A1A1D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5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A0A0D"/>
          <w:spacing w:val="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A1A1D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A1A1D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4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66668"/>
          <w:spacing w:val="0"/>
          <w:w w:val="8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A1A1D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re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A1A1D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6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B2B2B3"/>
          <w:spacing w:val="0"/>
          <w:w w:val="4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A1A1D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85"/>
          <w:sz w:val="18"/>
          <w:szCs w:val="18"/>
        </w:rPr>
        <w:t>vi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8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A1A1D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6868A"/>
          <w:spacing w:val="0"/>
          <w:w w:val="3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86868A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ha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A1A1D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A1A1D"/>
          <w:spacing w:val="0"/>
          <w:w w:val="133"/>
          <w:sz w:val="18"/>
          <w:szCs w:val="18"/>
        </w:rPr>
        <w:t>el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abl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5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1A1A1D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se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D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5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0A0A0D"/>
          <w:spacing w:val="0"/>
          <w:w w:val="12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D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030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13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A1A1D"/>
          <w:spacing w:val="0"/>
          <w:w w:val="6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A1A1D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8"/>
          <w:szCs w:val="18"/>
        </w:rPr>
        <w:t>te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A1A1D"/>
          <w:spacing w:val="27"/>
          <w:w w:val="9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8"/>
          <w:szCs w:val="18"/>
        </w:rPr>
        <w:t>ny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A1A1D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4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1A1A1D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A1A1D"/>
          <w:spacing w:val="25"/>
          <w:w w:val="7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kn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A1A1D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6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22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1A1A1D"/>
          <w:spacing w:val="0"/>
          <w:w w:val="6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4"/>
          <w:sz w:val="18"/>
          <w:szCs w:val="18"/>
        </w:rPr>
        <w:t>ls</w:t>
      </w:r>
      <w:r>
        <w:rPr>
          <w:rFonts w:cs="Times New Roman" w:hAnsi="Times New Roman" w:eastAsia="Times New Roman" w:ascii="Times New Roman"/>
          <w:color w:val="303033"/>
          <w:spacing w:val="0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7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A1A1D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A1A1D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1A1A1D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7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1A1A1D"/>
          <w:spacing w:val="0"/>
          <w:w w:val="8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66668"/>
          <w:spacing w:val="0"/>
          <w:w w:val="16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66666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A1A1D"/>
          <w:spacing w:val="0"/>
          <w:w w:val="107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1A1A1D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7"/>
          <w:szCs w:val="17"/>
        </w:rPr>
        <w:t>ru</w:t>
      </w:r>
      <w:r>
        <w:rPr>
          <w:rFonts w:cs="Times New Roman" w:hAnsi="Times New Roman" w:eastAsia="Times New Roman" w:ascii="Times New Roman"/>
          <w:color w:val="1A1A1D"/>
          <w:spacing w:val="0"/>
          <w:w w:val="11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79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1" w:lineRule="exact" w:line="280"/>
        <w:sectPr>
          <w:type w:val="continuous"/>
          <w:pgSz w:w="11940" w:h="16820"/>
          <w:pgMar w:top="0" w:bottom="280" w:left="1400" w:right="520"/>
        </w:sectPr>
      </w:pPr>
      <w:r>
        <w:rPr>
          <w:sz w:val="28"/>
          <w:szCs w:val="28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223" w:right="-49"/>
      </w:pPr>
      <w:r>
        <w:rPr>
          <w:rFonts w:cs="Times New Roman" w:hAnsi="Times New Roman" w:eastAsia="Times New Roman" w:ascii="Times New Roman"/>
          <w:color w:val="1A1A1D"/>
          <w:w w:val="8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A1A1D"/>
          <w:w w:val="1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A1A1D"/>
          <w:w w:val="107"/>
          <w:sz w:val="17"/>
          <w:szCs w:val="17"/>
        </w:rPr>
        <w:t>gn</w:t>
      </w:r>
      <w:r>
        <w:rPr>
          <w:rFonts w:cs="Times New Roman" w:hAnsi="Times New Roman" w:eastAsia="Times New Roman" w:ascii="Times New Roman"/>
          <w:color w:val="1A1A1D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A1A1D"/>
          <w:w w:val="10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A1A1D"/>
          <w:w w:val="96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A1A1D"/>
          <w:w w:val="12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A1A1D"/>
          <w:w w:val="8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03033"/>
          <w:w w:val="9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303033"/>
          <w:w w:val="100"/>
          <w:sz w:val="17"/>
          <w:szCs w:val="17"/>
        </w:rPr>
        <w:t>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03033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7"/>
          <w:szCs w:val="17"/>
        </w:rPr>
        <w:t>at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05053"/>
          <w:spacing w:val="0"/>
          <w:w w:val="10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left="3946"/>
      </w:pPr>
      <w:r>
        <w:pict>
          <v:shape type="#_x0000_t75" style="position:absolute;margin-left:75.8858pt;margin-top:-50.1472pt;width:254.553pt;height:60.4829pt;mso-position-horizontal-relative:page;mso-position-vertical-relative:paragraph;z-index:-1094">
            <v:imagedata o:title="" r:id="rId24"/>
          </v:shape>
        </w:pict>
      </w:r>
      <w:r>
        <w:rPr>
          <w:rFonts w:cs="Times New Roman" w:hAnsi="Times New Roman" w:eastAsia="Times New Roman" w:ascii="Times New Roman"/>
          <w:i/>
          <w:color w:val="1A1A1D"/>
          <w:w w:val="127"/>
          <w:position w:val="-1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i/>
          <w:color w:val="1A1A1D"/>
          <w:w w:val="65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i/>
          <w:color w:val="1A1A1D"/>
          <w:w w:val="101"/>
          <w:position w:val="-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i/>
          <w:color w:val="1A1A1D"/>
          <w:w w:val="107"/>
          <w:position w:val="-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i/>
          <w:color w:val="1A1A1D"/>
          <w:w w:val="101"/>
          <w:position w:val="-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i/>
          <w:color w:val="1A1A1D"/>
          <w:w w:val="112"/>
          <w:position w:val="-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i/>
          <w:color w:val="1A1A1D"/>
          <w:w w:val="102"/>
          <w:position w:val="-1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i/>
          <w:color w:val="1A1A1D"/>
          <w:spacing w:val="-9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03033"/>
          <w:spacing w:val="0"/>
          <w:w w:val="100"/>
          <w:position w:val="-1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0"/>
          <w:position w:val="-1"/>
          <w:sz w:val="17"/>
          <w:szCs w:val="17"/>
        </w:rPr>
        <w:t>it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0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i/>
          <w:color w:val="303033"/>
          <w:spacing w:val="0"/>
          <w:w w:val="100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0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i/>
          <w:color w:val="1A1A1D"/>
          <w:spacing w:val="36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0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0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0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0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0"/>
          <w:position w:val="-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i/>
          <w:color w:val="303033"/>
          <w:spacing w:val="0"/>
          <w:w w:val="100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i/>
          <w:color w:val="303033"/>
          <w:spacing w:val="1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i/>
          <w:color w:val="1A1A1D"/>
          <w:spacing w:val="0"/>
          <w:w w:val="125"/>
          <w:position w:val="-1"/>
          <w:sz w:val="11"/>
          <w:szCs w:val="11"/>
        </w:rPr>
        <w:t>0</w:t>
      </w:r>
      <w:r>
        <w:rPr>
          <w:rFonts w:cs="Arial" w:hAnsi="Arial" w:eastAsia="Arial" w:ascii="Arial"/>
          <w:i/>
          <w:color w:val="1A1A1D"/>
          <w:spacing w:val="0"/>
          <w:w w:val="70"/>
          <w:position w:val="-1"/>
          <w:sz w:val="11"/>
          <w:szCs w:val="11"/>
        </w:rPr>
        <w:t>11</w:t>
      </w:r>
      <w:r>
        <w:rPr>
          <w:rFonts w:cs="Arial" w:hAnsi="Arial" w:eastAsia="Arial" w:ascii="Arial"/>
          <w:i/>
          <w:color w:val="1A1A1D"/>
          <w:spacing w:val="0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i/>
          <w:color w:val="1A1A1D"/>
          <w:spacing w:val="-3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01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03033"/>
          <w:spacing w:val="0"/>
          <w:w w:val="95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96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72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03033"/>
          <w:spacing w:val="0"/>
          <w:w w:val="135"/>
          <w:position w:val="-1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lineRule="exact" w:line="460"/>
      </w:pPr>
      <w:r>
        <w:br w:type="column"/>
      </w:r>
      <w:r>
        <w:rPr>
          <w:rFonts w:cs="Times New Roman" w:hAnsi="Times New Roman" w:eastAsia="Times New Roman" w:ascii="Times New Roman"/>
          <w:i/>
          <w:color w:val="1A1A1D"/>
          <w:spacing w:val="-22"/>
          <w:w w:val="118"/>
          <w:position w:val="7"/>
          <w:sz w:val="30"/>
          <w:szCs w:val="30"/>
        </w:rPr>
        <w:t>:</w:t>
      </w:r>
      <w:r>
        <w:rPr>
          <w:rFonts w:cs="Arial" w:hAnsi="Arial" w:eastAsia="Arial" w:ascii="Arial"/>
          <w:color w:val="505053"/>
          <w:spacing w:val="0"/>
          <w:w w:val="23"/>
          <w:position w:val="-2"/>
          <w:sz w:val="29"/>
          <w:szCs w:val="29"/>
        </w:rPr>
        <w:t>.</w:t>
      </w:r>
      <w:r>
        <w:rPr>
          <w:rFonts w:cs="Arial" w:hAnsi="Arial" w:eastAsia="Arial" w:ascii="Arial"/>
          <w:color w:val="9C9DA0"/>
          <w:spacing w:val="-17"/>
          <w:w w:val="19"/>
          <w:position w:val="-2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i/>
          <w:color w:val="1A1A1D"/>
          <w:spacing w:val="0"/>
          <w:w w:val="118"/>
          <w:position w:val="7"/>
          <w:sz w:val="30"/>
          <w:szCs w:val="30"/>
        </w:rPr>
        <w:t>)$</w:t>
      </w:r>
      <w:r>
        <w:rPr>
          <w:rFonts w:cs="Times New Roman" w:hAnsi="Times New Roman" w:eastAsia="Times New Roman" w:ascii="Times New Roman"/>
          <w:i/>
          <w:color w:val="1A1A1D"/>
          <w:spacing w:val="-118"/>
          <w:w w:val="97"/>
          <w:position w:val="7"/>
          <w:sz w:val="30"/>
          <w:szCs w:val="30"/>
        </w:rPr>
        <w:t>6</w:t>
      </w:r>
      <w:r>
        <w:rPr>
          <w:rFonts w:cs="Arial" w:hAnsi="Arial" w:eastAsia="Arial" w:ascii="Arial"/>
          <w:color w:val="666668"/>
          <w:spacing w:val="0"/>
          <w:w w:val="29"/>
          <w:position w:val="-2"/>
          <w:sz w:val="29"/>
          <w:szCs w:val="29"/>
        </w:rPr>
        <w:t>;</w:t>
      </w:r>
      <w:r>
        <w:rPr>
          <w:rFonts w:cs="Arial" w:hAnsi="Arial" w:eastAsia="Arial" w:ascii="Arial"/>
          <w:color w:val="505053"/>
          <w:spacing w:val="0"/>
          <w:w w:val="59"/>
          <w:position w:val="-2"/>
          <w:sz w:val="29"/>
          <w:szCs w:val="29"/>
        </w:rPr>
        <w:t>.</w:t>
      </w:r>
      <w:r>
        <w:rPr>
          <w:rFonts w:cs="Malgun Gothic" w:hAnsi="Malgun Gothic" w:eastAsia="Malgun Gothic" w:ascii="Malgun Gothic"/>
          <w:color w:val="1A1A1D"/>
          <w:spacing w:val="-12"/>
          <w:w w:val="19"/>
          <w:position w:val="-2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i/>
          <w:color w:val="1A1A1D"/>
          <w:spacing w:val="-134"/>
          <w:w w:val="97"/>
          <w:position w:val="7"/>
          <w:sz w:val="30"/>
          <w:szCs w:val="30"/>
        </w:rPr>
        <w:t>1</w:t>
      </w:r>
      <w:r>
        <w:rPr>
          <w:rFonts w:cs="Arial" w:hAnsi="Arial" w:eastAsia="Arial" w:ascii="Arial"/>
          <w:color w:val="1A1A1D"/>
          <w:spacing w:val="0"/>
          <w:w w:val="95"/>
          <w:position w:val="-2"/>
          <w:sz w:val="29"/>
          <w:szCs w:val="29"/>
        </w:rPr>
        <w:t>!</w:t>
      </w:r>
      <w:r>
        <w:rPr>
          <w:rFonts w:cs="Arial" w:hAnsi="Arial" w:eastAsia="Arial" w:ascii="Arial"/>
          <w:color w:val="1A1A1D"/>
          <w:spacing w:val="-23"/>
          <w:w w:val="100"/>
          <w:position w:val="-2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i/>
          <w:color w:val="0A0A0D"/>
          <w:spacing w:val="0"/>
          <w:w w:val="41"/>
          <w:position w:val="7"/>
          <w:sz w:val="30"/>
          <w:szCs w:val="30"/>
        </w:rPr>
        <w:t>1</w:t>
      </w:r>
      <w:r>
        <w:rPr>
          <w:rFonts w:cs="Malgun Gothic" w:hAnsi="Malgun Gothic" w:eastAsia="Malgun Gothic" w:ascii="Malgun Gothic"/>
          <w:color w:val="1A1A1D"/>
          <w:spacing w:val="0"/>
          <w:w w:val="105"/>
          <w:position w:val="7"/>
          <w:sz w:val="30"/>
          <w:szCs w:val="30"/>
        </w:rPr>
        <w:t>�</w:t>
      </w:r>
      <w:r>
        <w:rPr>
          <w:rFonts w:cs="Malgun Gothic" w:hAnsi="Malgun Gothic" w:eastAsia="Malgun Gothic" w:ascii="Malgun Gothic"/>
          <w:color w:val="1A1A1D"/>
          <w:spacing w:val="0"/>
          <w:w w:val="100"/>
          <w:position w:val="7"/>
          <w:sz w:val="30"/>
          <w:szCs w:val="30"/>
        </w:rPr>
        <w:t>       </w:t>
      </w:r>
      <w:r>
        <w:rPr>
          <w:rFonts w:cs="Malgun Gothic" w:hAnsi="Malgun Gothic" w:eastAsia="Malgun Gothic" w:ascii="Malgun Gothic"/>
          <w:color w:val="1A1A1D"/>
          <w:spacing w:val="8"/>
          <w:w w:val="100"/>
          <w:position w:val="7"/>
          <w:sz w:val="30"/>
          <w:szCs w:val="30"/>
        </w:rPr>
        <w:t> </w:t>
      </w:r>
      <w:r>
        <w:rPr>
          <w:rFonts w:cs="Arial" w:hAnsi="Arial" w:eastAsia="Arial" w:ascii="Arial"/>
          <w:color w:val="9C9DA0"/>
          <w:spacing w:val="0"/>
          <w:w w:val="17"/>
          <w:position w:val="-2"/>
          <w:sz w:val="29"/>
          <w:szCs w:val="29"/>
        </w:rPr>
        <w:t>,</w:t>
      </w:r>
      <w:r>
        <w:rPr>
          <w:rFonts w:cs="Arial" w:hAnsi="Arial" w:eastAsia="Arial" w:ascii="Arial"/>
          <w:color w:val="505053"/>
          <w:spacing w:val="0"/>
          <w:w w:val="29"/>
          <w:position w:val="-2"/>
          <w:sz w:val="29"/>
          <w:szCs w:val="2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19"/>
          <w:szCs w:val="19"/>
        </w:rPr>
        <w:jc w:val="right"/>
        <w:spacing w:before="1"/>
        <w:ind w:right="114"/>
        <w:sectPr>
          <w:type w:val="continuous"/>
          <w:pgSz w:w="11940" w:h="16820"/>
          <w:pgMar w:top="0" w:bottom="280" w:left="1400" w:right="520"/>
          <w:cols w:num="2" w:equalWidth="off">
            <w:col w:w="6204" w:space="470"/>
            <w:col w:w="3346"/>
          </w:cols>
        </w:sectPr>
      </w:pPr>
      <w:r>
        <w:rPr>
          <w:rFonts w:cs="Arial" w:hAnsi="Arial" w:eastAsia="Arial" w:ascii="Arial"/>
          <w:color w:val="505053"/>
          <w:w w:val="36"/>
          <w:sz w:val="19"/>
          <w:szCs w:val="19"/>
        </w:rPr>
        <w:t>!</w:t>
      </w:r>
      <w:r>
        <w:rPr>
          <w:rFonts w:cs="Arial" w:hAnsi="Arial" w:eastAsia="Arial" w:ascii="Arial"/>
          <w:color w:val="666668"/>
          <w:w w:val="98"/>
          <w:sz w:val="19"/>
          <w:szCs w:val="19"/>
        </w:rPr>
        <w:t>·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40" w:lineRule="auto" w:line="345"/>
        <w:ind w:left="118" w:right="995" w:firstLine="5"/>
      </w:pPr>
      <w:r>
        <w:pict>
          <v:shape type="#_x0000_t75" style="position:absolute;margin-left:268.962pt;margin-top:80.6992pt;width:57.6348pt;height:41.282pt;mso-position-horizontal-relative:page;mso-position-vertical-relative:paragraph;z-index:-1095">
            <v:imagedata o:title="" r:id="rId25"/>
          </v:shape>
        </w:pic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A1A1D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A1A1D"/>
          <w:spacing w:val="0"/>
          <w:w w:val="98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A1A1D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A1A1D"/>
          <w:spacing w:val="0"/>
          <w:w w:val="6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A1A1D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7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A1A1D"/>
          <w:spacing w:val="0"/>
          <w:w w:val="115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D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6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A1A1D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A1A1D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98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9C9DA0"/>
          <w:spacing w:val="0"/>
          <w:w w:val="1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A1A1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A1A1D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13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n,</w:t>
      </w:r>
      <w:r>
        <w:rPr>
          <w:rFonts w:cs="Times New Roman" w:hAnsi="Times New Roman" w:eastAsia="Times New Roman" w:ascii="Times New Roman"/>
          <w:color w:val="1A1A1D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33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im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D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D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wi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7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A1A1D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33"/>
          <w:spacing w:val="0"/>
          <w:w w:val="9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03033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A1A1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A1A1D"/>
          <w:spacing w:val="0"/>
          <w:w w:val="69"/>
          <w:sz w:val="20"/>
          <w:szCs w:val="20"/>
        </w:rPr>
        <w:t>t</w:t>
      </w:r>
      <w:r>
        <w:rPr>
          <w:rFonts w:cs="Arial" w:hAnsi="Arial" w:eastAsia="Arial" w:ascii="Arial"/>
          <w:color w:val="30303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303033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A1A1D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A1A1D"/>
          <w:spacing w:val="-10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l)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(B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1A1A1D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A1A1D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ft</w:t>
      </w:r>
      <w:r>
        <w:rPr>
          <w:rFonts w:cs="Times New Roman" w:hAnsi="Times New Roman" w:eastAsia="Times New Roman" w:ascii="Times New Roman"/>
          <w:color w:val="1A1A1D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A1D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D"/>
          <w:spacing w:val="4"/>
          <w:w w:val="7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30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color w:val="1A1A1D"/>
          <w:spacing w:val="0"/>
          <w:w w:val="70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303033"/>
          <w:spacing w:val="0"/>
          <w:w w:val="12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03033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ni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5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A1A1D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1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13"/>
          <w:sz w:val="19"/>
          <w:szCs w:val="19"/>
        </w:rPr>
        <w:t>rr</w:t>
      </w:r>
      <w:r>
        <w:rPr>
          <w:rFonts w:cs="Times New Roman" w:hAnsi="Times New Roman" w:eastAsia="Times New Roman" w:ascii="Times New Roman"/>
          <w:color w:val="1A1A1D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A1A1D"/>
          <w:spacing w:val="0"/>
          <w:w w:val="10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ndu</w:t>
      </w:r>
      <w:r>
        <w:rPr>
          <w:rFonts w:cs="Times New Roman" w:hAnsi="Times New Roman" w:eastAsia="Times New Roman" w:ascii="Times New Roman"/>
          <w:color w:val="1A1A1D"/>
          <w:spacing w:val="0"/>
          <w:w w:val="10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D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A1A1D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9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8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89"/>
          <w:sz w:val="21"/>
          <w:szCs w:val="21"/>
        </w:rPr>
        <w:t>!</w:t>
      </w:r>
      <w:r>
        <w:rPr>
          <w:rFonts w:cs="Times New Roman" w:hAnsi="Times New Roman" w:eastAsia="Times New Roman" w:ascii="Times New Roman"/>
          <w:color w:val="1A1A1D"/>
          <w:spacing w:val="-6"/>
          <w:w w:val="8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5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303033"/>
          <w:spacing w:val="0"/>
          <w:w w:val="13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03033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98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A1A1D"/>
          <w:spacing w:val="13"/>
          <w:w w:val="14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45"/>
          <w:sz w:val="19"/>
          <w:szCs w:val="19"/>
        </w:rPr>
        <w:t>!</w:t>
      </w:r>
      <w:r>
        <w:rPr>
          <w:rFonts w:cs="Times New Roman" w:hAnsi="Times New Roman" w:eastAsia="Times New Roman" w:ascii="Times New Roman"/>
          <w:color w:val="1A1A1D"/>
          <w:spacing w:val="0"/>
          <w:w w:val="14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A1A1D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2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0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1A1A1D"/>
          <w:spacing w:val="0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3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A1D"/>
          <w:spacing w:val="0"/>
          <w:w w:val="137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21"/>
          <w:szCs w:val="21"/>
        </w:rPr>
        <w:t>013</w:t>
      </w:r>
      <w:r>
        <w:rPr>
          <w:rFonts w:cs="Times New Roman" w:hAnsi="Times New Roman" w:eastAsia="Times New Roman" w:ascii="Times New Roman"/>
          <w:color w:val="303033"/>
          <w:spacing w:val="0"/>
          <w:w w:val="54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03033"/>
          <w:spacing w:val="0"/>
          <w:w w:val="5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03033"/>
          <w:spacing w:val="13"/>
          <w:w w:val="54"/>
          <w:sz w:val="21"/>
          <w:szCs w:val="21"/>
        </w:rPr>
        <w:t> </w:t>
      </w:r>
      <w:r>
        <w:rPr>
          <w:rFonts w:cs="Arial" w:hAnsi="Arial" w:eastAsia="Arial" w:ascii="Arial"/>
          <w:color w:val="1A1A1D"/>
          <w:spacing w:val="0"/>
          <w:w w:val="99"/>
          <w:sz w:val="18"/>
          <w:szCs w:val="18"/>
        </w:rPr>
        <w:t>TI</w:t>
      </w:r>
      <w:r>
        <w:rPr>
          <w:rFonts w:cs="Arial" w:hAnsi="Arial" w:eastAsia="Arial" w:ascii="Arial"/>
          <w:color w:val="1A1A1D"/>
          <w:spacing w:val="0"/>
          <w:w w:val="52"/>
          <w:sz w:val="18"/>
          <w:szCs w:val="18"/>
        </w:rPr>
        <w:t>1</w:t>
      </w:r>
      <w:r>
        <w:rPr>
          <w:rFonts w:cs="Arial" w:hAnsi="Arial" w:eastAsia="Arial" w:ascii="Arial"/>
          <w:color w:val="1A1A1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A1A1D"/>
          <w:spacing w:val="1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8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54"/>
          <w:sz w:val="19"/>
          <w:szCs w:val="19"/>
        </w:rPr>
        <w:t>sr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18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16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03033"/>
          <w:spacing w:val="0"/>
          <w:w w:val="9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13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5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A1A1D"/>
          <w:spacing w:val="0"/>
          <w:w w:val="8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A1A1D"/>
          <w:spacing w:val="0"/>
          <w:w w:val="13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33"/>
          <w:spacing w:val="0"/>
          <w:w w:val="9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8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12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ELL</w:t>
      </w:r>
      <w:r>
        <w:rPr>
          <w:rFonts w:cs="Times New Roman" w:hAnsi="Times New Roman" w:eastAsia="Times New Roman" w:ascii="Times New Roman"/>
          <w:color w:val="1A1A1D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1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A1A1D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33"/>
          <w:spacing w:val="0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A1A1D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10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10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18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A0A0D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D"/>
          <w:spacing w:val="0"/>
          <w:w w:val="183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1A1A1D"/>
          <w:spacing w:val="0"/>
          <w:w w:val="211"/>
          <w:sz w:val="19"/>
          <w:szCs w:val="19"/>
        </w:rPr>
        <w:t>6&lt;</w:t>
      </w:r>
      <w:r>
        <w:rPr>
          <w:rFonts w:cs="Times New Roman" w:hAnsi="Times New Roman" w:eastAsia="Times New Roman" w:ascii="Times New Roman"/>
          <w:color w:val="1A1A1D"/>
          <w:spacing w:val="0"/>
          <w:w w:val="8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11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33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D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7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6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33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A1A1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A1A1D"/>
          <w:spacing w:val="0"/>
          <w:w w:val="6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A1A1D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9"/>
          <w:sz w:val="19"/>
          <w:szCs w:val="19"/>
        </w:rPr>
        <w:t>tt</w:t>
      </w:r>
      <w:r>
        <w:rPr>
          <w:rFonts w:cs="Times New Roman" w:hAnsi="Times New Roman" w:eastAsia="Times New Roman" w:ascii="Times New Roman"/>
          <w:color w:val="1A1A1D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A1A1D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A1A1D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A1A1D"/>
          <w:spacing w:val="18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A1A1D"/>
          <w:spacing w:val="0"/>
          <w:w w:val="10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03033"/>
          <w:spacing w:val="0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B2B2B3"/>
          <w:spacing w:val="0"/>
          <w:w w:val="6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B2B2B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A1A1D"/>
          <w:spacing w:val="0"/>
          <w:w w:val="7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3033"/>
          <w:spacing w:val="0"/>
          <w:w w:val="14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3033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A1A1D"/>
          <w:spacing w:val="0"/>
          <w:w w:val="9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A0A0D"/>
          <w:spacing w:val="0"/>
          <w:w w:val="9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A0A0D"/>
          <w:spacing w:val="19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ro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B2B2B3"/>
          <w:spacing w:val="0"/>
          <w:w w:val="3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B2B2B3"/>
          <w:spacing w:val="0"/>
          <w:w w:val="30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B2B2B3"/>
          <w:spacing w:val="8"/>
          <w:w w:val="3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6868A"/>
          <w:spacing w:val="0"/>
          <w:w w:val="56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B2B2B3"/>
          <w:spacing w:val="0"/>
          <w:w w:val="12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ind w:left="103" w:right="4476"/>
        <w:sectPr>
          <w:type w:val="continuous"/>
          <w:pgSz w:w="11940" w:h="16820"/>
          <w:pgMar w:top="0" w:bottom="280" w:left="1400" w:right="520"/>
        </w:sectPr>
      </w:pPr>
      <w:r>
        <w:pict>
          <v:shape type="#_x0000_t75" style="position:absolute;margin-left:71.0829pt;margin-top:-43.1669pt;width:364.06pt;height:83.524pt;mso-position-horizontal-relative:page;mso-position-vertical-relative:paragraph;z-index:-1096">
            <v:imagedata o:title="" r:id="rId26"/>
          </v:shape>
        </w:pict>
      </w:r>
      <w:r>
        <w:rPr>
          <w:rFonts w:cs="Times New Roman" w:hAnsi="Times New Roman" w:eastAsia="Times New Roman" w:ascii="Times New Roman"/>
          <w:b/>
          <w:color w:val="303033"/>
          <w:w w:val="8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1A1A1D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03033"/>
          <w:w w:val="11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0A0A0D"/>
          <w:w w:val="4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1A1A1D"/>
          <w:w w:val="103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b/>
          <w:color w:val="1A1A1D"/>
          <w:w w:val="9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1A1A1D"/>
          <w:w w:val="9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1A1A1D"/>
          <w:w w:val="11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666668"/>
          <w:w w:val="72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505053"/>
          <w:w w:val="72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505053"/>
          <w:w w:val="100"/>
          <w:sz w:val="16"/>
          <w:szCs w:val="16"/>
        </w:rPr>
        <w:t>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50505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03033"/>
          <w:spacing w:val="0"/>
          <w:w w:val="81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A1A1D"/>
          <w:spacing w:val="0"/>
          <w:w w:val="112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position w:val="1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1A1A1D"/>
          <w:spacing w:val="0"/>
          <w:w w:val="113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A1A1D"/>
          <w:spacing w:val="0"/>
          <w:w w:val="102"/>
          <w:position w:val="1"/>
          <w:sz w:val="17"/>
          <w:szCs w:val="17"/>
        </w:rPr>
        <w:t>at</w:t>
      </w:r>
      <w:r>
        <w:rPr>
          <w:rFonts w:cs="Times New Roman" w:hAnsi="Times New Roman" w:eastAsia="Times New Roman" w:ascii="Times New Roman"/>
          <w:color w:val="1A1A1D"/>
          <w:spacing w:val="0"/>
          <w:w w:val="101"/>
          <w:position w:val="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A1A1D"/>
          <w:spacing w:val="0"/>
          <w:w w:val="109"/>
          <w:position w:val="1"/>
          <w:sz w:val="17"/>
          <w:szCs w:val="17"/>
        </w:rPr>
        <w:t>re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-18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1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03033"/>
          <w:spacing w:val="0"/>
          <w:w w:val="100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A1A1D"/>
          <w:spacing w:val="26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90"/>
          <w:position w:val="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303033"/>
          <w:spacing w:val="0"/>
          <w:w w:val="90"/>
          <w:position w:val="1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666668"/>
          <w:spacing w:val="0"/>
          <w:w w:val="90"/>
          <w:position w:val="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before="73" w:lineRule="exact" w:line="260"/>
        <w:ind w:right="115"/>
      </w:pPr>
      <w:r>
        <w:rPr>
          <w:rFonts w:cs="Times New Roman" w:hAnsi="Times New Roman" w:eastAsia="Times New Roman" w:ascii="Times New Roman"/>
          <w:color w:val="0A0A0D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4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D"/>
          <w:spacing w:val="0"/>
          <w:w w:val="41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A0A0D"/>
          <w:spacing w:val="0"/>
          <w:w w:val="41"/>
          <w:position w:val="-1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A0A0D"/>
          <w:spacing w:val="12"/>
          <w:w w:val="41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1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44"/>
          <w:position w:val="-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D"/>
          <w:spacing w:val="0"/>
          <w:w w:val="41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31" w:lineRule="exact" w:line="280"/>
        <w:ind w:left="267"/>
      </w:pPr>
      <w:r>
        <w:rPr>
          <w:rFonts w:cs="Arial" w:hAnsi="Arial" w:eastAsia="Arial" w:ascii="Arial"/>
          <w:b/>
          <w:color w:val="0A0A0D"/>
          <w:spacing w:val="0"/>
          <w:w w:val="93"/>
          <w:position w:val="-1"/>
          <w:sz w:val="25"/>
          <w:szCs w:val="25"/>
        </w:rPr>
        <w:t>L</w:t>
      </w:r>
      <w:r>
        <w:rPr>
          <w:rFonts w:cs="Arial" w:hAnsi="Arial" w:eastAsia="Arial" w:ascii="Arial"/>
          <w:b/>
          <w:color w:val="0A0A0D"/>
          <w:spacing w:val="0"/>
          <w:w w:val="93"/>
          <w:position w:val="-1"/>
          <w:sz w:val="25"/>
          <w:szCs w:val="25"/>
        </w:rPr>
        <w:t>o</w:t>
      </w:r>
      <w:r>
        <w:rPr>
          <w:rFonts w:cs="Arial" w:hAnsi="Arial" w:eastAsia="Arial" w:ascii="Arial"/>
          <w:b/>
          <w:color w:val="0A0A0D"/>
          <w:spacing w:val="0"/>
          <w:w w:val="93"/>
          <w:position w:val="-1"/>
          <w:sz w:val="25"/>
          <w:szCs w:val="25"/>
        </w:rPr>
        <w:t>r</w:t>
      </w:r>
      <w:r>
        <w:rPr>
          <w:rFonts w:cs="Arial" w:hAnsi="Arial" w:eastAsia="Arial" w:ascii="Arial"/>
          <w:b/>
          <w:color w:val="0A0A0D"/>
          <w:spacing w:val="0"/>
          <w:w w:val="93"/>
          <w:position w:val="-1"/>
          <w:sz w:val="25"/>
          <w:szCs w:val="25"/>
        </w:rPr>
        <w:t>r</w:t>
      </w:r>
      <w:r>
        <w:rPr>
          <w:rFonts w:cs="Arial" w:hAnsi="Arial" w:eastAsia="Arial" w:ascii="Arial"/>
          <w:b/>
          <w:color w:val="0A0A0D"/>
          <w:spacing w:val="0"/>
          <w:w w:val="93"/>
          <w:position w:val="-1"/>
          <w:sz w:val="25"/>
          <w:szCs w:val="25"/>
        </w:rPr>
        <w:t>a</w:t>
      </w:r>
      <w:r>
        <w:rPr>
          <w:rFonts w:cs="Arial" w:hAnsi="Arial" w:eastAsia="Arial" w:ascii="Arial"/>
          <w:b/>
          <w:color w:val="0A0A0D"/>
          <w:spacing w:val="0"/>
          <w:w w:val="93"/>
          <w:position w:val="-1"/>
          <w:sz w:val="25"/>
          <w:szCs w:val="25"/>
        </w:rPr>
        <w:t>i</w:t>
      </w:r>
      <w:r>
        <w:rPr>
          <w:rFonts w:cs="Arial" w:hAnsi="Arial" w:eastAsia="Arial" w:ascii="Arial"/>
          <w:b/>
          <w:color w:val="0A0A0D"/>
          <w:spacing w:val="0"/>
          <w:w w:val="93"/>
          <w:position w:val="-1"/>
          <w:sz w:val="25"/>
          <w:szCs w:val="25"/>
        </w:rPr>
        <w:t>n</w:t>
      </w:r>
      <w:r>
        <w:rPr>
          <w:rFonts w:cs="Arial" w:hAnsi="Arial" w:eastAsia="Arial" w:ascii="Arial"/>
          <w:b/>
          <w:color w:val="0A0A0D"/>
          <w:spacing w:val="0"/>
          <w:w w:val="93"/>
          <w:position w:val="-1"/>
          <w:sz w:val="25"/>
          <w:szCs w:val="25"/>
        </w:rPr>
        <w:t>e</w:t>
      </w:r>
      <w:r>
        <w:rPr>
          <w:rFonts w:cs="Arial" w:hAnsi="Arial" w:eastAsia="Arial" w:ascii="Arial"/>
          <w:b/>
          <w:color w:val="0A0A0D"/>
          <w:spacing w:val="23"/>
          <w:w w:val="93"/>
          <w:position w:val="-1"/>
          <w:sz w:val="25"/>
          <w:szCs w:val="25"/>
        </w:rPr>
        <w:t> </w:t>
      </w:r>
      <w:r>
        <w:rPr>
          <w:rFonts w:cs="Arial" w:hAnsi="Arial" w:eastAsia="Arial" w:ascii="Arial"/>
          <w:b/>
          <w:color w:val="0A0A0D"/>
          <w:spacing w:val="0"/>
          <w:w w:val="82"/>
          <w:position w:val="-1"/>
          <w:sz w:val="25"/>
          <w:szCs w:val="25"/>
        </w:rPr>
        <w:t>C</w:t>
      </w:r>
      <w:r>
        <w:rPr>
          <w:rFonts w:cs="Arial" w:hAnsi="Arial" w:eastAsia="Arial" w:ascii="Arial"/>
          <w:b/>
          <w:color w:val="0A0A0D"/>
          <w:spacing w:val="0"/>
          <w:w w:val="100"/>
          <w:position w:val="-1"/>
          <w:sz w:val="25"/>
          <w:szCs w:val="25"/>
        </w:rPr>
        <w:t>o</w:t>
      </w:r>
      <w:r>
        <w:rPr>
          <w:rFonts w:cs="Arial" w:hAnsi="Arial" w:eastAsia="Arial" w:ascii="Arial"/>
          <w:b/>
          <w:color w:val="0A0A0D"/>
          <w:spacing w:val="0"/>
          <w:w w:val="103"/>
          <w:position w:val="-1"/>
          <w:sz w:val="25"/>
          <w:szCs w:val="25"/>
        </w:rPr>
        <w:t>r</w:t>
      </w:r>
      <w:r>
        <w:rPr>
          <w:rFonts w:cs="Arial" w:hAnsi="Arial" w:eastAsia="Arial" w:ascii="Arial"/>
          <w:b/>
          <w:color w:val="0A0A0D"/>
          <w:spacing w:val="0"/>
          <w:w w:val="85"/>
          <w:position w:val="-1"/>
          <w:sz w:val="25"/>
          <w:szCs w:val="25"/>
        </w:rPr>
        <w:t>d</w:t>
      </w:r>
      <w:r>
        <w:rPr>
          <w:rFonts w:cs="Arial" w:hAnsi="Arial" w:eastAsia="Arial" w:ascii="Arial"/>
          <w:b/>
          <w:color w:val="0A0A0D"/>
          <w:spacing w:val="0"/>
          <w:w w:val="103"/>
          <w:position w:val="-1"/>
          <w:sz w:val="25"/>
          <w:szCs w:val="25"/>
        </w:rPr>
        <w:t>e</w:t>
      </w:r>
      <w:r>
        <w:rPr>
          <w:rFonts w:cs="Arial" w:hAnsi="Arial" w:eastAsia="Arial" w:ascii="Arial"/>
          <w:b/>
          <w:color w:val="0A0A0D"/>
          <w:spacing w:val="0"/>
          <w:w w:val="83"/>
          <w:position w:val="-1"/>
          <w:sz w:val="25"/>
          <w:szCs w:val="25"/>
        </w:rPr>
        <w:t>l</w:t>
      </w:r>
      <w:r>
        <w:rPr>
          <w:rFonts w:cs="Arial" w:hAnsi="Arial" w:eastAsia="Arial" w:ascii="Arial"/>
          <w:b/>
          <w:color w:val="0A0A0D"/>
          <w:spacing w:val="0"/>
          <w:w w:val="90"/>
          <w:position w:val="-1"/>
          <w:sz w:val="25"/>
          <w:szCs w:val="2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4"/>
          <w:szCs w:val="24"/>
        </w:rPr>
        <w:jc w:val="left"/>
        <w:spacing w:before="7" w:lineRule="exact" w:line="240"/>
        <w:sectPr>
          <w:pgSz w:w="12100" w:h="16940"/>
          <w:pgMar w:top="240" w:bottom="280" w:left="880" w:right="132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0" w:lineRule="auto" w:line="368"/>
        <w:ind w:left="306" w:right="193" w:firstLine="10"/>
      </w:pPr>
      <w:r>
        <w:rPr>
          <w:rFonts w:cs="Arial" w:hAnsi="Arial" w:eastAsia="Arial" w:ascii="Arial"/>
          <w:b/>
          <w:color w:val="0A0A0D"/>
          <w:w w:val="87"/>
          <w:sz w:val="18"/>
          <w:szCs w:val="18"/>
        </w:rPr>
        <w:t>F</w:t>
      </w:r>
      <w:r>
        <w:rPr>
          <w:rFonts w:cs="Arial" w:hAnsi="Arial" w:eastAsia="Arial" w:ascii="Arial"/>
          <w:b/>
          <w:color w:val="0A0A0D"/>
          <w:w w:val="123"/>
          <w:sz w:val="18"/>
          <w:szCs w:val="18"/>
        </w:rPr>
        <w:t>r</w:t>
      </w:r>
      <w:r>
        <w:rPr>
          <w:rFonts w:cs="Arial" w:hAnsi="Arial" w:eastAsia="Arial" w:ascii="Arial"/>
          <w:b/>
          <w:color w:val="0A0A0D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0A0A0D"/>
          <w:w w:val="110"/>
          <w:sz w:val="18"/>
          <w:szCs w:val="18"/>
        </w:rPr>
        <w:t>m</w:t>
      </w:r>
      <w:r>
        <w:rPr>
          <w:rFonts w:cs="Arial" w:hAnsi="Arial" w:eastAsia="Arial" w:ascii="Arial"/>
          <w:b/>
          <w:color w:val="0A0A0D"/>
          <w:w w:val="96"/>
          <w:sz w:val="18"/>
          <w:szCs w:val="18"/>
        </w:rPr>
        <w:t>:</w:t>
      </w:r>
      <w:r>
        <w:rPr>
          <w:rFonts w:cs="Arial" w:hAnsi="Arial" w:eastAsia="Arial" w:ascii="Arial"/>
          <w:b/>
          <w:color w:val="0A0A0D"/>
          <w:w w:val="96"/>
          <w:sz w:val="18"/>
          <w:szCs w:val="18"/>
        </w:rPr>
        <w:t> </w:t>
      </w:r>
      <w:r>
        <w:rPr>
          <w:rFonts w:cs="Arial" w:hAnsi="Arial" w:eastAsia="Arial" w:ascii="Arial"/>
          <w:b/>
          <w:color w:val="0A0A0D"/>
          <w:w w:val="91"/>
          <w:sz w:val="19"/>
          <w:szCs w:val="19"/>
        </w:rPr>
        <w:t>S</w:t>
      </w:r>
      <w:r>
        <w:rPr>
          <w:rFonts w:cs="Arial" w:hAnsi="Arial" w:eastAsia="Arial" w:ascii="Arial"/>
          <w:b/>
          <w:color w:val="0A0A0D"/>
          <w:w w:val="104"/>
          <w:sz w:val="19"/>
          <w:szCs w:val="19"/>
        </w:rPr>
        <w:t>e</w:t>
      </w:r>
      <w:r>
        <w:rPr>
          <w:rFonts w:cs="Arial" w:hAnsi="Arial" w:eastAsia="Arial" w:ascii="Arial"/>
          <w:b/>
          <w:color w:val="0A0A0D"/>
          <w:w w:val="103"/>
          <w:sz w:val="19"/>
          <w:szCs w:val="19"/>
        </w:rPr>
        <w:t>n</w:t>
      </w:r>
      <w:r>
        <w:rPr>
          <w:rFonts w:cs="Arial" w:hAnsi="Arial" w:eastAsia="Arial" w:ascii="Arial"/>
          <w:b/>
          <w:color w:val="0A0A0D"/>
          <w:w w:val="121"/>
          <w:sz w:val="19"/>
          <w:szCs w:val="19"/>
        </w:rPr>
        <w:t>t</w:t>
      </w:r>
      <w:r>
        <w:rPr>
          <w:rFonts w:cs="Arial" w:hAnsi="Arial" w:eastAsia="Arial" w:ascii="Arial"/>
          <w:b/>
          <w:color w:val="0A0A0D"/>
          <w:w w:val="83"/>
          <w:sz w:val="19"/>
          <w:szCs w:val="19"/>
        </w:rPr>
        <w:t>:</w:t>
      </w:r>
      <w:r>
        <w:rPr>
          <w:rFonts w:cs="Arial" w:hAnsi="Arial" w:eastAsia="Arial" w:ascii="Arial"/>
          <w:b/>
          <w:color w:val="0A0A0D"/>
          <w:w w:val="83"/>
          <w:sz w:val="19"/>
          <w:szCs w:val="19"/>
        </w:rPr>
        <w:t> </w:t>
      </w:r>
      <w:r>
        <w:rPr>
          <w:rFonts w:cs="Arial" w:hAnsi="Arial" w:eastAsia="Arial" w:ascii="Arial"/>
          <w:b/>
          <w:color w:val="0A0A0D"/>
          <w:w w:val="99"/>
          <w:sz w:val="19"/>
          <w:szCs w:val="19"/>
        </w:rPr>
        <w:t>T</w:t>
      </w:r>
      <w:r>
        <w:rPr>
          <w:rFonts w:cs="Arial" w:hAnsi="Arial" w:eastAsia="Arial" w:ascii="Arial"/>
          <w:b/>
          <w:color w:val="0A0A0D"/>
          <w:w w:val="103"/>
          <w:sz w:val="19"/>
          <w:szCs w:val="19"/>
        </w:rPr>
        <w:t>o</w:t>
      </w:r>
      <w:r>
        <w:rPr>
          <w:rFonts w:cs="Arial" w:hAnsi="Arial" w:eastAsia="Arial" w:ascii="Arial"/>
          <w:b/>
          <w:color w:val="0A0A0D"/>
          <w:w w:val="83"/>
          <w:sz w:val="19"/>
          <w:szCs w:val="19"/>
        </w:rPr>
        <w:t>: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310" w:right="-52"/>
      </w:pPr>
      <w:r>
        <w:rPr>
          <w:rFonts w:cs="Arial" w:hAnsi="Arial" w:eastAsia="Arial" w:ascii="Arial"/>
          <w:b/>
          <w:color w:val="0A0A0D"/>
          <w:w w:val="82"/>
          <w:position w:val="-1"/>
          <w:sz w:val="21"/>
          <w:szCs w:val="21"/>
        </w:rPr>
        <w:t>S</w:t>
      </w:r>
      <w:r>
        <w:rPr>
          <w:rFonts w:cs="Arial" w:hAnsi="Arial" w:eastAsia="Arial" w:ascii="Arial"/>
          <w:b/>
          <w:color w:val="0A0A0D"/>
          <w:w w:val="93"/>
          <w:position w:val="-1"/>
          <w:sz w:val="21"/>
          <w:szCs w:val="21"/>
        </w:rPr>
        <w:t>u</w:t>
      </w:r>
      <w:r>
        <w:rPr>
          <w:rFonts w:cs="Arial" w:hAnsi="Arial" w:eastAsia="Arial" w:ascii="Arial"/>
          <w:b/>
          <w:color w:val="0A0A0D"/>
          <w:w w:val="101"/>
          <w:position w:val="-1"/>
          <w:sz w:val="21"/>
          <w:szCs w:val="21"/>
        </w:rPr>
        <w:t>b</w:t>
      </w:r>
      <w:r>
        <w:rPr>
          <w:rFonts w:cs="Arial" w:hAnsi="Arial" w:eastAsia="Arial" w:ascii="Arial"/>
          <w:b/>
          <w:color w:val="0A0A0D"/>
          <w:w w:val="82"/>
          <w:position w:val="-1"/>
          <w:sz w:val="21"/>
          <w:szCs w:val="21"/>
        </w:rPr>
        <w:t>j</w:t>
      </w:r>
      <w:r>
        <w:rPr>
          <w:rFonts w:cs="Arial" w:hAnsi="Arial" w:eastAsia="Arial" w:ascii="Arial"/>
          <w:b/>
          <w:color w:val="0A0A0D"/>
          <w:w w:val="98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color w:val="0A0A0D"/>
          <w:w w:val="94"/>
          <w:position w:val="-1"/>
          <w:sz w:val="21"/>
          <w:szCs w:val="21"/>
        </w:rPr>
        <w:t>c</w:t>
      </w:r>
      <w:r>
        <w:rPr>
          <w:rFonts w:cs="Arial" w:hAnsi="Arial" w:eastAsia="Arial" w:ascii="Arial"/>
          <w:b/>
          <w:color w:val="0A0A0D"/>
          <w:w w:val="102"/>
          <w:position w:val="-1"/>
          <w:sz w:val="21"/>
          <w:szCs w:val="21"/>
        </w:rPr>
        <w:t>t</w:t>
      </w:r>
      <w:r>
        <w:rPr>
          <w:rFonts w:cs="Arial" w:hAnsi="Arial" w:eastAsia="Arial" w:ascii="Arial"/>
          <w:b/>
          <w:color w:val="0A0A0D"/>
          <w:w w:val="75"/>
          <w:position w:val="-1"/>
          <w:sz w:val="21"/>
          <w:szCs w:val="21"/>
        </w:rPr>
        <w:t>:</w:t>
      </w:r>
      <w:r>
        <w:rPr>
          <w:rFonts w:cs="Arial" w:hAnsi="Arial" w:eastAsia="Arial" w:ascii="Arial"/>
          <w:color w:val="00000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0"/>
      </w:pPr>
      <w:r>
        <w:br w:type="column"/>
      </w:r>
      <w:r>
        <w:rPr>
          <w:rFonts w:cs="Arial" w:hAnsi="Arial" w:eastAsia="Arial" w:ascii="Arial"/>
          <w:color w:val="0A0A0D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A0A0D"/>
          <w:w w:val="110"/>
          <w:sz w:val="19"/>
          <w:szCs w:val="19"/>
        </w:rPr>
        <w:t>O</w:t>
      </w:r>
      <w:r>
        <w:rPr>
          <w:rFonts w:cs="Arial" w:hAnsi="Arial" w:eastAsia="Arial" w:ascii="Arial"/>
          <w:color w:val="0A0A0D"/>
          <w:w w:val="102"/>
          <w:sz w:val="19"/>
          <w:szCs w:val="19"/>
        </w:rPr>
        <w:t>SE</w:t>
      </w:r>
      <w:r>
        <w:rPr>
          <w:rFonts w:cs="Arial" w:hAnsi="Arial" w:eastAsia="Arial" w:ascii="Arial"/>
          <w:color w:val="0A0A0D"/>
          <w:w w:val="110"/>
          <w:sz w:val="19"/>
          <w:szCs w:val="19"/>
        </w:rPr>
        <w:t>P</w:t>
      </w:r>
      <w:r>
        <w:rPr>
          <w:rFonts w:cs="Arial" w:hAnsi="Arial" w:eastAsia="Arial" w:ascii="Arial"/>
          <w:color w:val="0A0A0D"/>
          <w:w w:val="101"/>
          <w:sz w:val="19"/>
          <w:szCs w:val="19"/>
        </w:rPr>
        <w:t>H</w:t>
      </w:r>
      <w:r>
        <w:rPr>
          <w:rFonts w:cs="Arial" w:hAnsi="Arial" w:eastAsia="Arial" w:ascii="Arial"/>
          <w:color w:val="0A0A0D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D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A0A0D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A0A0D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W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D"/>
          <w:spacing w:val="41"/>
          <w:w w:val="100"/>
          <w:sz w:val="19"/>
          <w:szCs w:val="19"/>
        </w:rPr>
        <w:t> </w:t>
      </w:r>
      <w:hyperlink r:id="rId27">
        <w:r>
          <w:rPr>
            <w:rFonts w:cs="Arial" w:hAnsi="Arial" w:eastAsia="Arial" w:ascii="Arial"/>
            <w:color w:val="0A0A0D"/>
            <w:spacing w:val="0"/>
            <w:w w:val="52"/>
            <w:sz w:val="19"/>
            <w:szCs w:val="19"/>
          </w:rPr>
          <w:t>O</w:t>
        </w:r>
        <w:r>
          <w:rPr>
            <w:rFonts w:cs="Arial" w:hAnsi="Arial" w:eastAsia="Arial" w:ascii="Arial"/>
            <w:color w:val="0A0A0D"/>
            <w:spacing w:val="0"/>
            <w:w w:val="109"/>
            <w:sz w:val="19"/>
            <w:szCs w:val="19"/>
          </w:rPr>
          <w:t>o</w:t>
        </w:r>
        <w:r>
          <w:rPr>
            <w:rFonts w:cs="Arial" w:hAnsi="Arial" w:eastAsia="Arial" w:ascii="Arial"/>
            <w:color w:val="0A0A0D"/>
            <w:spacing w:val="0"/>
            <w:w w:val="106"/>
            <w:sz w:val="19"/>
            <w:szCs w:val="19"/>
          </w:rPr>
          <w:t>s</w:t>
        </w:r>
        <w:r>
          <w:rPr>
            <w:rFonts w:cs="Arial" w:hAnsi="Arial" w:eastAsia="Arial" w:ascii="Arial"/>
            <w:color w:val="0A0A0D"/>
            <w:spacing w:val="0"/>
            <w:w w:val="104"/>
            <w:sz w:val="19"/>
            <w:szCs w:val="19"/>
          </w:rPr>
          <w:t>ep</w:t>
        </w:r>
        <w:r>
          <w:rPr>
            <w:rFonts w:cs="Arial" w:hAnsi="Arial" w:eastAsia="Arial" w:ascii="Arial"/>
            <w:color w:val="0A0A0D"/>
            <w:spacing w:val="0"/>
            <w:w w:val="95"/>
            <w:sz w:val="19"/>
            <w:szCs w:val="19"/>
          </w:rPr>
          <w:t>h</w:t>
        </w:r>
        <w:r>
          <w:rPr>
            <w:rFonts w:cs="Arial" w:hAnsi="Arial" w:eastAsia="Arial" w:ascii="Arial"/>
            <w:color w:val="1F1F20"/>
            <w:spacing w:val="0"/>
            <w:w w:val="113"/>
            <w:sz w:val="19"/>
            <w:szCs w:val="19"/>
          </w:rPr>
          <w:t>i</w:t>
        </w:r>
        <w:r>
          <w:rPr>
            <w:rFonts w:cs="Arial" w:hAnsi="Arial" w:eastAsia="Arial" w:ascii="Arial"/>
            <w:color w:val="0A0A0D"/>
            <w:spacing w:val="0"/>
            <w:w w:val="104"/>
            <w:sz w:val="19"/>
            <w:szCs w:val="19"/>
          </w:rPr>
          <w:t>n</w:t>
        </w:r>
        <w:r>
          <w:rPr>
            <w:rFonts w:cs="Arial" w:hAnsi="Arial" w:eastAsia="Arial" w:ascii="Arial"/>
            <w:color w:val="0A0A0D"/>
            <w:spacing w:val="0"/>
            <w:w w:val="109"/>
            <w:sz w:val="19"/>
            <w:szCs w:val="19"/>
          </w:rPr>
          <w:t>e</w:t>
        </w:r>
        <w:r>
          <w:rPr>
            <w:rFonts w:cs="Arial" w:hAnsi="Arial" w:eastAsia="Arial" w:ascii="Arial"/>
            <w:color w:val="0A0A0D"/>
            <w:spacing w:val="0"/>
            <w:w w:val="111"/>
            <w:sz w:val="19"/>
            <w:szCs w:val="19"/>
          </w:rPr>
          <w:t>w</w:t>
        </w:r>
        <w:r>
          <w:rPr>
            <w:rFonts w:cs="Arial" w:hAnsi="Arial" w:eastAsia="Arial" w:ascii="Arial"/>
            <w:color w:val="0A0A0D"/>
            <w:spacing w:val="0"/>
            <w:w w:val="99"/>
            <w:sz w:val="19"/>
            <w:szCs w:val="19"/>
          </w:rPr>
          <w:t>a</w:t>
        </w:r>
        <w:r>
          <w:rPr>
            <w:rFonts w:cs="Arial" w:hAnsi="Arial" w:eastAsia="Arial" w:ascii="Arial"/>
            <w:color w:val="1F1F20"/>
            <w:spacing w:val="0"/>
            <w:w w:val="121"/>
            <w:sz w:val="19"/>
            <w:szCs w:val="19"/>
          </w:rPr>
          <w:t>r</w:t>
        </w:r>
        <w:r>
          <w:rPr>
            <w:rFonts w:cs="Arial" w:hAnsi="Arial" w:eastAsia="Arial" w:ascii="Arial"/>
            <w:color w:val="0A0A0D"/>
            <w:spacing w:val="0"/>
            <w:w w:val="90"/>
            <w:sz w:val="19"/>
            <w:szCs w:val="19"/>
          </w:rPr>
          <w:t>d</w:t>
        </w:r>
        <w:r>
          <w:rPr>
            <w:rFonts w:cs="Arial" w:hAnsi="Arial" w:eastAsia="Arial" w:ascii="Arial"/>
            <w:color w:val="0A0A0D"/>
            <w:spacing w:val="0"/>
            <w:w w:val="111"/>
            <w:sz w:val="19"/>
            <w:szCs w:val="19"/>
          </w:rPr>
          <w:t>s</w:t>
        </w:r>
        <w:r>
          <w:rPr>
            <w:rFonts w:cs="Arial" w:hAnsi="Arial" w:eastAsia="Arial" w:ascii="Arial"/>
            <w:color w:val="0A0A0D"/>
            <w:spacing w:val="0"/>
            <w:w w:val="104"/>
            <w:sz w:val="19"/>
            <w:szCs w:val="19"/>
          </w:rPr>
          <w:t>o</w:t>
        </w:r>
        <w:r>
          <w:rPr>
            <w:rFonts w:cs="Arial" w:hAnsi="Arial" w:eastAsia="Arial" w:ascii="Arial"/>
            <w:color w:val="1F1F20"/>
            <w:spacing w:val="0"/>
            <w:w w:val="91"/>
            <w:sz w:val="19"/>
            <w:szCs w:val="19"/>
          </w:rPr>
          <w:t>l</w:t>
        </w:r>
        <w:r>
          <w:rPr>
            <w:rFonts w:cs="Arial" w:hAnsi="Arial" w:eastAsia="Arial" w:ascii="Arial"/>
            <w:color w:val="1F1F20"/>
            <w:spacing w:val="0"/>
            <w:w w:val="102"/>
            <w:sz w:val="19"/>
            <w:szCs w:val="19"/>
          </w:rPr>
          <w:t>i</w:t>
        </w:r>
        <w:r>
          <w:rPr>
            <w:rFonts w:cs="Arial" w:hAnsi="Arial" w:eastAsia="Arial" w:ascii="Arial"/>
            <w:color w:val="1F1F20"/>
            <w:spacing w:val="0"/>
            <w:w w:val="116"/>
            <w:sz w:val="19"/>
            <w:szCs w:val="19"/>
          </w:rPr>
          <w:t>c</w:t>
        </w:r>
        <w:r>
          <w:rPr>
            <w:rFonts w:cs="Arial" w:hAnsi="Arial" w:eastAsia="Arial" w:ascii="Arial"/>
            <w:color w:val="1F1F20"/>
            <w:spacing w:val="0"/>
            <w:w w:val="79"/>
            <w:sz w:val="19"/>
            <w:szCs w:val="19"/>
          </w:rPr>
          <w:t>i</w:t>
        </w:r>
        <w:r>
          <w:rPr>
            <w:rFonts w:cs="Arial" w:hAnsi="Arial" w:eastAsia="Arial" w:ascii="Arial"/>
            <w:color w:val="1F1F20"/>
            <w:spacing w:val="0"/>
            <w:w w:val="137"/>
            <w:sz w:val="19"/>
            <w:szCs w:val="19"/>
          </w:rPr>
          <w:t>t</w:t>
        </w:r>
        <w:r>
          <w:rPr>
            <w:rFonts w:cs="Arial" w:hAnsi="Arial" w:eastAsia="Arial" w:ascii="Arial"/>
            <w:color w:val="1F1F20"/>
            <w:spacing w:val="0"/>
            <w:w w:val="95"/>
            <w:sz w:val="19"/>
            <w:szCs w:val="19"/>
          </w:rPr>
          <w:t>o</w:t>
        </w:r>
        <w:r>
          <w:rPr>
            <w:rFonts w:cs="Arial" w:hAnsi="Arial" w:eastAsia="Arial" w:ascii="Arial"/>
            <w:color w:val="0A0A0D"/>
            <w:spacing w:val="0"/>
            <w:w w:val="121"/>
            <w:sz w:val="19"/>
            <w:szCs w:val="19"/>
          </w:rPr>
          <w:t>r</w:t>
        </w:r>
        <w:r>
          <w:rPr>
            <w:rFonts w:cs="Arial" w:hAnsi="Arial" w:eastAsia="Arial" w:ascii="Arial"/>
            <w:color w:val="0A0A0D"/>
            <w:spacing w:val="0"/>
            <w:w w:val="99"/>
            <w:sz w:val="19"/>
            <w:szCs w:val="19"/>
          </w:rPr>
          <w:t>@g</w:t>
        </w:r>
        <w:r>
          <w:rPr>
            <w:rFonts w:cs="Arial" w:hAnsi="Arial" w:eastAsia="Arial" w:ascii="Arial"/>
            <w:color w:val="1F1F20"/>
            <w:spacing w:val="0"/>
            <w:w w:val="109"/>
            <w:sz w:val="19"/>
            <w:szCs w:val="19"/>
          </w:rPr>
          <w:t>m</w:t>
        </w:r>
        <w:r>
          <w:rPr>
            <w:rFonts w:cs="Arial" w:hAnsi="Arial" w:eastAsia="Arial" w:ascii="Arial"/>
            <w:color w:val="0A0A0D"/>
            <w:spacing w:val="0"/>
            <w:w w:val="104"/>
            <w:sz w:val="19"/>
            <w:szCs w:val="19"/>
          </w:rPr>
          <w:t>a</w:t>
        </w:r>
        <w:r>
          <w:rPr>
            <w:rFonts w:cs="Arial" w:hAnsi="Arial" w:eastAsia="Arial" w:ascii="Arial"/>
            <w:color w:val="1F1F20"/>
            <w:spacing w:val="0"/>
            <w:w w:val="102"/>
            <w:sz w:val="19"/>
            <w:szCs w:val="19"/>
          </w:rPr>
          <w:t>il</w:t>
        </w:r>
        <w:r>
          <w:rPr>
            <w:rFonts w:cs="Arial" w:hAnsi="Arial" w:eastAsia="Arial" w:ascii="Arial"/>
            <w:color w:val="5B5B5E"/>
            <w:spacing w:val="0"/>
            <w:w w:val="82"/>
            <w:sz w:val="19"/>
            <w:szCs w:val="19"/>
          </w:rPr>
          <w:t>.</w:t>
        </w:r>
        <w:r>
          <w:rPr>
            <w:rFonts w:cs="Arial" w:hAnsi="Arial" w:eastAsia="Arial" w:ascii="Arial"/>
            <w:color w:val="0A0A0D"/>
            <w:spacing w:val="0"/>
            <w:w w:val="126"/>
            <w:sz w:val="19"/>
            <w:szCs w:val="19"/>
          </w:rPr>
          <w:t>c</w:t>
        </w:r>
        <w:r>
          <w:rPr>
            <w:rFonts w:cs="Arial" w:hAnsi="Arial" w:eastAsia="Arial" w:ascii="Arial"/>
            <w:color w:val="0A0A0D"/>
            <w:spacing w:val="0"/>
            <w:w w:val="99"/>
            <w:sz w:val="19"/>
            <w:szCs w:val="19"/>
          </w:rPr>
          <w:t>o</w:t>
        </w:r>
        <w:r>
          <w:rPr>
            <w:rFonts w:cs="Arial" w:hAnsi="Arial" w:eastAsia="Arial" w:ascii="Arial"/>
            <w:color w:val="1F1F20"/>
            <w:spacing w:val="0"/>
            <w:w w:val="103"/>
            <w:sz w:val="19"/>
            <w:szCs w:val="19"/>
          </w:rPr>
          <w:t>m</w:t>
        </w:r>
      </w:hyperlink>
      <w:r>
        <w:rPr>
          <w:rFonts w:cs="Arial" w:hAnsi="Arial" w:eastAsia="Arial" w:ascii="Arial"/>
          <w:color w:val="1F1F20"/>
          <w:spacing w:val="0"/>
          <w:w w:val="109"/>
          <w:sz w:val="19"/>
          <w:szCs w:val="19"/>
        </w:rPr>
        <w:t>]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4"/>
      </w:pPr>
      <w:r>
        <w:rPr>
          <w:rFonts w:cs="Arial" w:hAnsi="Arial" w:eastAsia="Arial" w:ascii="Arial"/>
          <w:color w:val="0A0A0D"/>
          <w:w w:val="49"/>
          <w:sz w:val="19"/>
          <w:szCs w:val="19"/>
        </w:rPr>
        <w:t>1</w:t>
      </w:r>
      <w:r>
        <w:rPr>
          <w:rFonts w:cs="Arial" w:hAnsi="Arial" w:eastAsia="Arial" w:ascii="Arial"/>
          <w:color w:val="0A0A0D"/>
          <w:w w:val="131"/>
          <w:sz w:val="19"/>
          <w:szCs w:val="19"/>
        </w:rPr>
        <w:t>5</w:t>
      </w:r>
      <w:r>
        <w:rPr>
          <w:rFonts w:cs="Arial" w:hAnsi="Arial" w:eastAsia="Arial" w:ascii="Arial"/>
          <w:color w:val="0A0A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D"/>
          <w:spacing w:val="0"/>
          <w:w w:val="75"/>
          <w:sz w:val="19"/>
          <w:szCs w:val="19"/>
        </w:rPr>
        <w:t>J</w:t>
      </w:r>
      <w:r>
        <w:rPr>
          <w:rFonts w:cs="Arial" w:hAnsi="Arial" w:eastAsia="Arial" w:ascii="Arial"/>
          <w:color w:val="0A0A0D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A0A0D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F1F20"/>
          <w:spacing w:val="0"/>
          <w:w w:val="106"/>
          <w:sz w:val="19"/>
          <w:szCs w:val="19"/>
        </w:rPr>
        <w:t>y</w:t>
      </w:r>
      <w:r>
        <w:rPr>
          <w:rFonts w:cs="Arial" w:hAnsi="Arial" w:eastAsia="Arial" w:ascii="Arial"/>
          <w:color w:val="1F1F2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D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0A0A0D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1F1F20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1F1F20"/>
          <w:spacing w:val="0"/>
          <w:w w:val="127"/>
          <w:sz w:val="19"/>
          <w:szCs w:val="19"/>
        </w:rPr>
        <w:t>3</w:t>
      </w:r>
      <w:r>
        <w:rPr>
          <w:rFonts w:cs="Arial" w:hAnsi="Arial" w:eastAsia="Arial" w:ascii="Arial"/>
          <w:color w:val="1F1F2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D"/>
          <w:spacing w:val="0"/>
          <w:w w:val="86"/>
          <w:sz w:val="19"/>
          <w:szCs w:val="19"/>
        </w:rPr>
        <w:t>0</w:t>
      </w:r>
      <w:r>
        <w:rPr>
          <w:rFonts w:cs="Arial" w:hAnsi="Arial" w:eastAsia="Arial" w:ascii="Arial"/>
          <w:color w:val="0A0A0D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5B5B5E"/>
          <w:spacing w:val="0"/>
          <w:w w:val="82"/>
          <w:sz w:val="19"/>
          <w:szCs w:val="19"/>
        </w:rPr>
        <w:t>:</w:t>
      </w:r>
      <w:r>
        <w:rPr>
          <w:rFonts w:cs="Arial" w:hAnsi="Arial" w:eastAsia="Arial" w:ascii="Arial"/>
          <w:color w:val="1F1F20"/>
          <w:spacing w:val="0"/>
          <w:w w:val="113"/>
          <w:sz w:val="19"/>
          <w:szCs w:val="19"/>
        </w:rPr>
        <w:t>2</w:t>
      </w:r>
      <w:r>
        <w:rPr>
          <w:rFonts w:cs="Arial" w:hAnsi="Arial" w:eastAsia="Arial" w:ascii="Arial"/>
          <w:color w:val="0A0A0D"/>
          <w:spacing w:val="0"/>
          <w:w w:val="109"/>
          <w:sz w:val="19"/>
          <w:szCs w:val="19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0"/>
      </w:pPr>
      <w:r>
        <w:rPr>
          <w:rFonts w:cs="Arial" w:hAnsi="Arial" w:eastAsia="Arial" w:ascii="Arial"/>
          <w:color w:val="0A0A0D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A0A0D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F1F2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A0A0D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D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F1F2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A0A0D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D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A0A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D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A0A0D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F1F20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A0A0D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1F1F20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1F1F20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A0A0D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ectPr>
          <w:type w:val="continuous"/>
          <w:pgSz w:w="12100" w:h="16940"/>
          <w:pgMar w:top="0" w:bottom="280" w:left="880" w:right="1320"/>
          <w:cols w:num="2" w:equalWidth="off">
            <w:col w:w="1074" w:space="571"/>
            <w:col w:w="8255"/>
          </w:cols>
        </w:sectPr>
      </w:pP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D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D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A0A0D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A0A0D"/>
          <w:spacing w:val="0"/>
          <w:w w:val="146"/>
          <w:sz w:val="19"/>
          <w:szCs w:val="19"/>
        </w:rPr>
        <w:t>f</w:t>
      </w:r>
      <w:r>
        <w:rPr>
          <w:rFonts w:cs="Arial" w:hAnsi="Arial" w:eastAsia="Arial" w:ascii="Arial"/>
          <w:color w:val="0A0A0D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F1F20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A0A0D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D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A0A0D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F1F2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A0A0D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A0A0D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F1F2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F1F20"/>
          <w:spacing w:val="0"/>
          <w:w w:val="100"/>
          <w:sz w:val="19"/>
          <w:szCs w:val="19"/>
        </w:rPr>
        <w:t>'</w:t>
      </w:r>
      <w:r>
        <w:rPr>
          <w:rFonts w:cs="Arial" w:hAnsi="Arial" w:eastAsia="Arial" w:ascii="Arial"/>
          <w:color w:val="0A0A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D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D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A0A0D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310"/>
      </w:pP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t</w:t>
      </w: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t</w:t>
      </w: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c</w:t>
      </w: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h</w:t>
      </w: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m</w:t>
      </w: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t</w:t>
      </w: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b/>
          <w:color w:val="0A0A0D"/>
          <w:spacing w:val="0"/>
          <w:w w:val="92"/>
          <w:sz w:val="21"/>
          <w:szCs w:val="21"/>
        </w:rPr>
        <w:t>:</w:t>
      </w:r>
      <w:r>
        <w:rPr>
          <w:rFonts w:cs="Arial" w:hAnsi="Arial" w:eastAsia="Arial" w:ascii="Arial"/>
          <w:b/>
          <w:color w:val="0A0A0D"/>
          <w:spacing w:val="39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A0A0D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D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A0A0D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A0A0D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D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18"/>
      </w:pPr>
      <w:r>
        <w:rPr>
          <w:rFonts w:cs="Times New Roman" w:hAnsi="Times New Roman" w:eastAsia="Times New Roman" w:ascii="Times New Roman"/>
          <w:color w:val="1F1F2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w w:val="9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w w:val="9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466"/>
        <w:ind w:left="114" w:right="5417" w:firstLine="5"/>
      </w:pP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fi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1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9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F1F20"/>
          <w:spacing w:val="0"/>
          <w:w w:val="8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D"/>
          <w:spacing w:val="0"/>
          <w:w w:val="8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1F1F20"/>
          <w:spacing w:val="0"/>
          <w:w w:val="11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1F1F20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6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37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5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98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5" w:lineRule="auto" w:line="226"/>
        <w:ind w:left="118" w:right="75"/>
      </w:pP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D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tt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F1F20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8"/>
          <w:sz w:val="23"/>
          <w:szCs w:val="23"/>
        </w:rPr>
        <w:t>ck</w:t>
      </w:r>
      <w:r>
        <w:rPr>
          <w:rFonts w:cs="Times New Roman" w:hAnsi="Times New Roman" w:eastAsia="Times New Roman" w:ascii="Times New Roman"/>
          <w:color w:val="1F1F20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8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4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9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9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8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F1F20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F1F20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color w:val="1F1F20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102"/>
          <w:sz w:val="23"/>
          <w:szCs w:val="23"/>
        </w:rPr>
        <w:t>nh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4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F1F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20"/>
          <w:spacing w:val="0"/>
          <w:w w:val="76"/>
          <w:sz w:val="26"/>
          <w:szCs w:val="26"/>
        </w:rPr>
        <w:t>Q</w:t>
      </w:r>
      <w:r>
        <w:rPr>
          <w:rFonts w:cs="Arial" w:hAnsi="Arial" w:eastAsia="Arial" w:ascii="Arial"/>
          <w:color w:val="1F1F20"/>
          <w:spacing w:val="26"/>
          <w:w w:val="7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81"/>
          <w:sz w:val="23"/>
          <w:szCs w:val="23"/>
        </w:rPr>
        <w:t>'</w:t>
      </w:r>
      <w:r>
        <w:rPr>
          <w:rFonts w:cs="Times New Roman" w:hAnsi="Times New Roman" w:eastAsia="Times New Roman" w:ascii="Times New Roman"/>
          <w:color w:val="1F1F20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my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D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F1F20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8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23" w:right="234"/>
      </w:pP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ou</w:t>
      </w:r>
      <w:r>
        <w:rPr>
          <w:rFonts w:cs="Times New Roman" w:hAnsi="Times New Roman" w:eastAsia="Times New Roman" w:ascii="Times New Roman"/>
          <w:color w:val="1F1F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F1F20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9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bo</w:t>
      </w:r>
      <w:r>
        <w:rPr>
          <w:rFonts w:cs="Times New Roman" w:hAnsi="Times New Roman" w:eastAsia="Times New Roman" w:ascii="Times New Roman"/>
          <w:color w:val="1F1F20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6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9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19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0"/>
          <w:w w:val="9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9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D"/>
          <w:spacing w:val="0"/>
          <w:w w:val="9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D"/>
          <w:spacing w:val="28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1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F1F20"/>
          <w:spacing w:val="0"/>
          <w:w w:val="8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95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D"/>
          <w:spacing w:val="0"/>
          <w:w w:val="6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9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9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9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44446"/>
          <w:spacing w:val="0"/>
          <w:w w:val="9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444446"/>
          <w:spacing w:val="0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44446"/>
          <w:spacing w:val="40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1F1F20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0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D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ed</w:t>
      </w:r>
      <w:r>
        <w:rPr>
          <w:rFonts w:cs="Times New Roman" w:hAnsi="Times New Roman" w:eastAsia="Times New Roman" w:ascii="Times New Roman"/>
          <w:color w:val="1F1F20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fi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20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0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0"/>
          <w:w w:val="7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9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D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28" w:right="123" w:firstLine="5"/>
      </w:pPr>
      <w:r>
        <w:rPr>
          <w:rFonts w:cs="Arial" w:hAnsi="Arial" w:eastAsia="Arial" w:ascii="Arial"/>
          <w:color w:val="1F1F20"/>
          <w:spacing w:val="0"/>
          <w:w w:val="71"/>
          <w:sz w:val="22"/>
          <w:szCs w:val="22"/>
        </w:rPr>
        <w:t>I</w:t>
      </w:r>
      <w:r>
        <w:rPr>
          <w:rFonts w:cs="Arial" w:hAnsi="Arial" w:eastAsia="Arial" w:ascii="Arial"/>
          <w:color w:val="1F1F20"/>
          <w:spacing w:val="43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nnu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D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95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75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1F1F20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F1F20"/>
          <w:spacing w:val="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F1F20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20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0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op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F1F20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F1F20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D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A0A0D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A0A0D"/>
          <w:spacing w:val="38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F1F20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F1F20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1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0"/>
          <w:w w:val="7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D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D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1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0"/>
          <w:w w:val="8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D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D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me</w:t>
      </w:r>
      <w:r>
        <w:rPr>
          <w:rFonts w:cs="Times New Roman" w:hAnsi="Times New Roman" w:eastAsia="Times New Roman" w:ascii="Times New Roman"/>
          <w:color w:val="1F1F20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F1F20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ny</w:t>
      </w:r>
      <w:r>
        <w:rPr>
          <w:rFonts w:cs="Times New Roman" w:hAnsi="Times New Roman" w:eastAsia="Times New Roman" w:ascii="Times New Roman"/>
          <w:color w:val="1F1F20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6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7"/>
          <w:sz w:val="23"/>
          <w:szCs w:val="23"/>
        </w:rPr>
        <w:t>ss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nd</w:t>
      </w:r>
      <w:r>
        <w:rPr>
          <w:rFonts w:cs="Times New Roman" w:hAnsi="Times New Roman" w:eastAsia="Times New Roman" w:ascii="Times New Roman"/>
          <w:color w:val="1F1F20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ou</w:t>
      </w:r>
      <w:r>
        <w:rPr>
          <w:rFonts w:cs="Times New Roman" w:hAnsi="Times New Roman" w:eastAsia="Times New Roman" w:ascii="Times New Roman"/>
          <w:color w:val="1F1F20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F1F20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20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F1F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spacing w:val="0"/>
          <w:w w:val="9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F1F20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23"/>
      </w:pPr>
      <w:r>
        <w:rPr>
          <w:rFonts w:cs="Times New Roman" w:hAnsi="Times New Roman" w:eastAsia="Times New Roman" w:ascii="Times New Roman"/>
          <w:color w:val="1F1F2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F1F2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F1F2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F1F2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F1F2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F1F2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23"/>
      </w:pPr>
      <w:r>
        <w:rPr>
          <w:rFonts w:cs="Times New Roman" w:hAnsi="Times New Roman" w:eastAsia="Times New Roman" w:ascii="Times New Roman"/>
          <w:color w:val="1F1F20"/>
          <w:w w:val="85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F1F2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F1F2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2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D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F1F20"/>
          <w:w w:val="10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F1F2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2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2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24"/>
        <w:sectPr>
          <w:type w:val="continuous"/>
          <w:pgSz w:w="12100" w:h="16940"/>
          <w:pgMar w:top="0" w:bottom="280" w:left="880" w:right="1320"/>
        </w:sectPr>
      </w:pPr>
      <w:r>
        <w:rPr>
          <w:rFonts w:cs="Times New Roman" w:hAnsi="Times New Roman" w:eastAsia="Times New Roman" w:ascii="Times New Roman"/>
          <w:color w:val="0A0A0D"/>
          <w:w w:val="5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F1F20"/>
          <w:w w:val="116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444446"/>
          <w:w w:val="128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1F1F20"/>
          <w:w w:val="7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F1F20"/>
          <w:w w:val="125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444446"/>
          <w:w w:val="113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1F1F20"/>
          <w:w w:val="95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F1F20"/>
          <w:w w:val="108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A0A0D"/>
          <w:w w:val="7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F1F20"/>
          <w:w w:val="125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before="79" w:lineRule="exact" w:line="260"/>
        <w:ind w:right="109"/>
      </w:pPr>
      <w:r>
        <w:rPr>
          <w:rFonts w:cs="Times New Roman" w:hAnsi="Times New Roman" w:eastAsia="Times New Roman" w:ascii="Times New Roman"/>
          <w:color w:val="0D0B0E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D0B0E"/>
          <w:spacing w:val="0"/>
          <w:w w:val="45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D0B0E"/>
          <w:spacing w:val="0"/>
          <w:w w:val="45"/>
          <w:position w:val="-1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D0B0E"/>
          <w:spacing w:val="3"/>
          <w:w w:val="45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91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44"/>
          <w:position w:val="-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1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D0B0E"/>
          <w:spacing w:val="0"/>
          <w:w w:val="5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31" w:lineRule="exact" w:line="280"/>
        <w:ind w:left="259"/>
      </w:pPr>
      <w:r>
        <w:rPr>
          <w:rFonts w:cs="Arial" w:hAnsi="Arial" w:eastAsia="Arial" w:ascii="Arial"/>
          <w:b/>
          <w:color w:val="0D0B0E"/>
          <w:spacing w:val="0"/>
          <w:w w:val="93"/>
          <w:position w:val="-1"/>
          <w:sz w:val="25"/>
          <w:szCs w:val="25"/>
        </w:rPr>
        <w:t>L</w:t>
      </w:r>
      <w:r>
        <w:rPr>
          <w:rFonts w:cs="Arial" w:hAnsi="Arial" w:eastAsia="Arial" w:ascii="Arial"/>
          <w:b/>
          <w:color w:val="0D0B0E"/>
          <w:spacing w:val="0"/>
          <w:w w:val="93"/>
          <w:position w:val="-1"/>
          <w:sz w:val="25"/>
          <w:szCs w:val="25"/>
        </w:rPr>
        <w:t>o</w:t>
      </w:r>
      <w:r>
        <w:rPr>
          <w:rFonts w:cs="Arial" w:hAnsi="Arial" w:eastAsia="Arial" w:ascii="Arial"/>
          <w:b/>
          <w:color w:val="0D0B0E"/>
          <w:spacing w:val="0"/>
          <w:w w:val="93"/>
          <w:position w:val="-1"/>
          <w:sz w:val="25"/>
          <w:szCs w:val="25"/>
        </w:rPr>
        <w:t>r</w:t>
      </w:r>
      <w:r>
        <w:rPr>
          <w:rFonts w:cs="Arial" w:hAnsi="Arial" w:eastAsia="Arial" w:ascii="Arial"/>
          <w:b/>
          <w:color w:val="0D0B0E"/>
          <w:spacing w:val="0"/>
          <w:w w:val="93"/>
          <w:position w:val="-1"/>
          <w:sz w:val="25"/>
          <w:szCs w:val="25"/>
        </w:rPr>
        <w:t>r</w:t>
      </w:r>
      <w:r>
        <w:rPr>
          <w:rFonts w:cs="Arial" w:hAnsi="Arial" w:eastAsia="Arial" w:ascii="Arial"/>
          <w:b/>
          <w:color w:val="0D0B0E"/>
          <w:spacing w:val="0"/>
          <w:w w:val="93"/>
          <w:position w:val="-1"/>
          <w:sz w:val="25"/>
          <w:szCs w:val="25"/>
        </w:rPr>
        <w:t>a</w:t>
      </w:r>
      <w:r>
        <w:rPr>
          <w:rFonts w:cs="Arial" w:hAnsi="Arial" w:eastAsia="Arial" w:ascii="Arial"/>
          <w:b/>
          <w:color w:val="0D0B0E"/>
          <w:spacing w:val="0"/>
          <w:w w:val="93"/>
          <w:position w:val="-1"/>
          <w:sz w:val="25"/>
          <w:szCs w:val="25"/>
        </w:rPr>
        <w:t>i</w:t>
      </w:r>
      <w:r>
        <w:rPr>
          <w:rFonts w:cs="Arial" w:hAnsi="Arial" w:eastAsia="Arial" w:ascii="Arial"/>
          <w:b/>
          <w:color w:val="0D0B0E"/>
          <w:spacing w:val="0"/>
          <w:w w:val="93"/>
          <w:position w:val="-1"/>
          <w:sz w:val="25"/>
          <w:szCs w:val="25"/>
        </w:rPr>
        <w:t>n</w:t>
      </w:r>
      <w:r>
        <w:rPr>
          <w:rFonts w:cs="Arial" w:hAnsi="Arial" w:eastAsia="Arial" w:ascii="Arial"/>
          <w:b/>
          <w:color w:val="0D0B0E"/>
          <w:spacing w:val="0"/>
          <w:w w:val="93"/>
          <w:position w:val="-1"/>
          <w:sz w:val="25"/>
          <w:szCs w:val="25"/>
        </w:rPr>
        <w:t>e</w:t>
      </w:r>
      <w:r>
        <w:rPr>
          <w:rFonts w:cs="Arial" w:hAnsi="Arial" w:eastAsia="Arial" w:ascii="Arial"/>
          <w:b/>
          <w:color w:val="0D0B0E"/>
          <w:spacing w:val="24"/>
          <w:w w:val="93"/>
          <w:position w:val="-1"/>
          <w:sz w:val="25"/>
          <w:szCs w:val="25"/>
        </w:rPr>
        <w:t> </w:t>
      </w:r>
      <w:r>
        <w:rPr>
          <w:rFonts w:cs="Arial" w:hAnsi="Arial" w:eastAsia="Arial" w:ascii="Arial"/>
          <w:b/>
          <w:color w:val="0D0B0E"/>
          <w:spacing w:val="0"/>
          <w:w w:val="82"/>
          <w:position w:val="-1"/>
          <w:sz w:val="25"/>
          <w:szCs w:val="25"/>
        </w:rPr>
        <w:t>C</w:t>
      </w:r>
      <w:r>
        <w:rPr>
          <w:rFonts w:cs="Arial" w:hAnsi="Arial" w:eastAsia="Arial" w:ascii="Arial"/>
          <w:b/>
          <w:color w:val="0D0B0E"/>
          <w:spacing w:val="0"/>
          <w:w w:val="97"/>
          <w:position w:val="-1"/>
          <w:sz w:val="25"/>
          <w:szCs w:val="25"/>
        </w:rPr>
        <w:t>o</w:t>
      </w:r>
      <w:r>
        <w:rPr>
          <w:rFonts w:cs="Arial" w:hAnsi="Arial" w:eastAsia="Arial" w:ascii="Arial"/>
          <w:b/>
          <w:color w:val="0D0B0E"/>
          <w:spacing w:val="0"/>
          <w:w w:val="108"/>
          <w:position w:val="-1"/>
          <w:sz w:val="25"/>
          <w:szCs w:val="25"/>
        </w:rPr>
        <w:t>r</w:t>
      </w:r>
      <w:r>
        <w:rPr>
          <w:rFonts w:cs="Arial" w:hAnsi="Arial" w:eastAsia="Arial" w:ascii="Arial"/>
          <w:b/>
          <w:color w:val="0D0B0E"/>
          <w:spacing w:val="0"/>
          <w:w w:val="85"/>
          <w:position w:val="-1"/>
          <w:sz w:val="25"/>
          <w:szCs w:val="25"/>
        </w:rPr>
        <w:t>d</w:t>
      </w:r>
      <w:r>
        <w:rPr>
          <w:rFonts w:cs="Arial" w:hAnsi="Arial" w:eastAsia="Arial" w:ascii="Arial"/>
          <w:b/>
          <w:color w:val="0D0B0E"/>
          <w:spacing w:val="0"/>
          <w:w w:val="103"/>
          <w:position w:val="-1"/>
          <w:sz w:val="25"/>
          <w:szCs w:val="25"/>
        </w:rPr>
        <w:t>e</w:t>
      </w:r>
      <w:r>
        <w:rPr>
          <w:rFonts w:cs="Arial" w:hAnsi="Arial" w:eastAsia="Arial" w:ascii="Arial"/>
          <w:b/>
          <w:color w:val="0D0B0E"/>
          <w:spacing w:val="0"/>
          <w:w w:val="76"/>
          <w:position w:val="-1"/>
          <w:sz w:val="25"/>
          <w:szCs w:val="25"/>
        </w:rPr>
        <w:t>l</w:t>
      </w:r>
      <w:r>
        <w:rPr>
          <w:rFonts w:cs="Arial" w:hAnsi="Arial" w:eastAsia="Arial" w:ascii="Arial"/>
          <w:b/>
          <w:color w:val="0D0B0E"/>
          <w:spacing w:val="0"/>
          <w:w w:val="97"/>
          <w:position w:val="-1"/>
          <w:sz w:val="25"/>
          <w:szCs w:val="2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4"/>
          <w:szCs w:val="24"/>
        </w:rPr>
        <w:jc w:val="left"/>
        <w:spacing w:before="19" w:lineRule="exact" w:line="240"/>
        <w:sectPr>
          <w:pgSz w:w="11920" w:h="16820"/>
          <w:pgMar w:top="200" w:bottom="280" w:left="700" w:right="134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7" w:lineRule="auto" w:line="369"/>
        <w:ind w:left="298" w:right="-33" w:firstLine="5"/>
      </w:pPr>
      <w:r>
        <w:rPr>
          <w:rFonts w:cs="Arial" w:hAnsi="Arial" w:eastAsia="Arial" w:ascii="Arial"/>
          <w:b/>
          <w:color w:val="0D0B0E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b/>
          <w:color w:val="0D0B0E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D0B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D0B0E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1D1D20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b/>
          <w:color w:val="1D1D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D0B0E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b/>
          <w:color w:val="0D0B0E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b/>
          <w:color w:val="0D0B0E"/>
          <w:spacing w:val="0"/>
          <w:w w:val="103"/>
          <w:sz w:val="19"/>
          <w:szCs w:val="19"/>
        </w:rPr>
        <w:t>n</w:t>
      </w:r>
      <w:r>
        <w:rPr>
          <w:rFonts w:cs="Arial" w:hAnsi="Arial" w:eastAsia="Arial" w:ascii="Arial"/>
          <w:b/>
          <w:color w:val="0D0B0E"/>
          <w:spacing w:val="0"/>
          <w:w w:val="121"/>
          <w:sz w:val="19"/>
          <w:szCs w:val="19"/>
        </w:rPr>
        <w:t>t</w:t>
      </w:r>
      <w:r>
        <w:rPr>
          <w:rFonts w:cs="Arial" w:hAnsi="Arial" w:eastAsia="Arial" w:ascii="Arial"/>
          <w:b/>
          <w:color w:val="0D0B0E"/>
          <w:spacing w:val="0"/>
          <w:w w:val="75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293"/>
      </w:pPr>
      <w:r>
        <w:rPr>
          <w:rFonts w:cs="Arial" w:hAnsi="Arial" w:eastAsia="Arial" w:ascii="Arial"/>
          <w:b/>
          <w:color w:val="0D0B0E"/>
          <w:w w:val="99"/>
          <w:sz w:val="19"/>
          <w:szCs w:val="19"/>
        </w:rPr>
        <w:t>T</w:t>
      </w:r>
      <w:r>
        <w:rPr>
          <w:rFonts w:cs="Arial" w:hAnsi="Arial" w:eastAsia="Arial" w:ascii="Arial"/>
          <w:b/>
          <w:color w:val="0D0B0E"/>
          <w:w w:val="103"/>
          <w:sz w:val="19"/>
          <w:szCs w:val="19"/>
        </w:rPr>
        <w:t>o</w:t>
      </w:r>
      <w:r>
        <w:rPr>
          <w:rFonts w:cs="Arial" w:hAnsi="Arial" w:eastAsia="Arial" w:ascii="Arial"/>
          <w:b/>
          <w:color w:val="0D0B0E"/>
          <w:w w:val="83"/>
          <w:sz w:val="19"/>
          <w:szCs w:val="19"/>
        </w:rPr>
        <w:t>: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</w:pPr>
      <w:r>
        <w:br w:type="column"/>
      </w:r>
      <w:r>
        <w:rPr>
          <w:rFonts w:cs="Arial" w:hAnsi="Arial" w:eastAsia="Arial" w:ascii="Arial"/>
          <w:color w:val="0D0B0E"/>
          <w:w w:val="73"/>
          <w:sz w:val="21"/>
          <w:szCs w:val="21"/>
        </w:rPr>
        <w:t>J</w:t>
      </w:r>
      <w:r>
        <w:rPr>
          <w:rFonts w:cs="Arial" w:hAnsi="Arial" w:eastAsia="Arial" w:ascii="Arial"/>
          <w:color w:val="0D0B0E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D0B0E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D0B0E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D0B0E"/>
          <w:w w:val="96"/>
          <w:sz w:val="21"/>
          <w:szCs w:val="21"/>
        </w:rPr>
        <w:t>P</w:t>
      </w:r>
      <w:r>
        <w:rPr>
          <w:rFonts w:cs="Arial" w:hAnsi="Arial" w:eastAsia="Arial" w:ascii="Arial"/>
          <w:color w:val="0D0B0E"/>
          <w:w w:val="91"/>
          <w:sz w:val="21"/>
          <w:szCs w:val="21"/>
        </w:rPr>
        <w:t>H</w:t>
      </w:r>
      <w:r>
        <w:rPr>
          <w:rFonts w:cs="Arial" w:hAnsi="Arial" w:eastAsia="Arial" w:ascii="Arial"/>
          <w:color w:val="0D0B0E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D0B0E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D0B0E"/>
          <w:w w:val="103"/>
          <w:sz w:val="21"/>
          <w:szCs w:val="21"/>
        </w:rPr>
        <w:t>E</w:t>
      </w:r>
      <w:r>
        <w:rPr>
          <w:rFonts w:cs="Arial" w:hAnsi="Arial" w:eastAsia="Arial" w:ascii="Arial"/>
          <w:color w:val="0D0B0E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D0B0E"/>
          <w:spacing w:val="0"/>
          <w:w w:val="93"/>
          <w:sz w:val="21"/>
          <w:szCs w:val="21"/>
        </w:rPr>
        <w:t>W</w:t>
      </w:r>
      <w:r>
        <w:rPr>
          <w:rFonts w:cs="Arial" w:hAnsi="Arial" w:eastAsia="Arial" w:ascii="Arial"/>
          <w:color w:val="0D0B0E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D0B0E"/>
          <w:spacing w:val="0"/>
          <w:w w:val="93"/>
          <w:sz w:val="21"/>
          <w:szCs w:val="21"/>
        </w:rPr>
        <w:t>R</w:t>
      </w:r>
      <w:r>
        <w:rPr>
          <w:rFonts w:cs="Arial" w:hAnsi="Arial" w:eastAsia="Arial" w:ascii="Arial"/>
          <w:color w:val="0D0B0E"/>
          <w:spacing w:val="0"/>
          <w:w w:val="93"/>
          <w:sz w:val="21"/>
          <w:szCs w:val="21"/>
        </w:rPr>
        <w:t>D</w:t>
      </w:r>
      <w:r>
        <w:rPr>
          <w:rFonts w:cs="Arial" w:hAnsi="Arial" w:eastAsia="Arial" w:ascii="Arial"/>
          <w:color w:val="0D0B0E"/>
          <w:spacing w:val="18"/>
          <w:w w:val="93"/>
          <w:sz w:val="21"/>
          <w:szCs w:val="21"/>
        </w:rPr>
        <w:t> </w:t>
      </w:r>
      <w:hyperlink r:id="rId28">
        <w:r>
          <w:rPr>
            <w:rFonts w:cs="Arial" w:hAnsi="Arial" w:eastAsia="Arial" w:ascii="Arial"/>
            <w:color w:val="0D0B0E"/>
            <w:spacing w:val="0"/>
            <w:w w:val="73"/>
            <w:sz w:val="21"/>
            <w:szCs w:val="21"/>
          </w:rPr>
          <w:t>[j</w:t>
        </w:r>
        <w:r>
          <w:rPr>
            <w:rFonts w:cs="Arial" w:hAnsi="Arial" w:eastAsia="Arial" w:ascii="Arial"/>
            <w:color w:val="0D0B0E"/>
            <w:spacing w:val="0"/>
            <w:w w:val="102"/>
            <w:sz w:val="21"/>
            <w:szCs w:val="21"/>
          </w:rPr>
          <w:t>o</w:t>
        </w:r>
        <w:r>
          <w:rPr>
            <w:rFonts w:cs="Arial" w:hAnsi="Arial" w:eastAsia="Arial" w:ascii="Arial"/>
            <w:color w:val="0D0B0E"/>
            <w:spacing w:val="0"/>
            <w:w w:val="95"/>
            <w:sz w:val="21"/>
            <w:szCs w:val="21"/>
          </w:rPr>
          <w:t>s</w:t>
        </w:r>
        <w:r>
          <w:rPr>
            <w:rFonts w:cs="Arial" w:hAnsi="Arial" w:eastAsia="Arial" w:ascii="Arial"/>
            <w:color w:val="0D0B0E"/>
            <w:spacing w:val="0"/>
            <w:w w:val="94"/>
            <w:sz w:val="21"/>
            <w:szCs w:val="21"/>
          </w:rPr>
          <w:t>ep</w:t>
        </w:r>
        <w:r>
          <w:rPr>
            <w:rFonts w:cs="Arial" w:hAnsi="Arial" w:eastAsia="Arial" w:ascii="Arial"/>
            <w:color w:val="0D0B0E"/>
            <w:spacing w:val="0"/>
            <w:w w:val="86"/>
            <w:sz w:val="21"/>
            <w:szCs w:val="21"/>
          </w:rPr>
          <w:t>h</w:t>
        </w:r>
        <w:r>
          <w:rPr>
            <w:rFonts w:cs="Arial" w:hAnsi="Arial" w:eastAsia="Arial" w:ascii="Arial"/>
            <w:color w:val="1D1D20"/>
            <w:spacing w:val="0"/>
            <w:w w:val="102"/>
            <w:sz w:val="21"/>
            <w:szCs w:val="21"/>
          </w:rPr>
          <w:t>i</w:t>
        </w:r>
        <w:r>
          <w:rPr>
            <w:rFonts w:cs="Arial" w:hAnsi="Arial" w:eastAsia="Arial" w:ascii="Arial"/>
            <w:color w:val="0D0B0E"/>
            <w:spacing w:val="0"/>
            <w:w w:val="94"/>
            <w:sz w:val="21"/>
            <w:szCs w:val="21"/>
          </w:rPr>
          <w:t>n</w:t>
        </w:r>
        <w:r>
          <w:rPr>
            <w:rFonts w:cs="Arial" w:hAnsi="Arial" w:eastAsia="Arial" w:ascii="Arial"/>
            <w:color w:val="0D0B0E"/>
            <w:spacing w:val="0"/>
            <w:w w:val="98"/>
            <w:sz w:val="21"/>
            <w:szCs w:val="21"/>
          </w:rPr>
          <w:t>ew</w:t>
        </w:r>
        <w:r>
          <w:rPr>
            <w:rFonts w:cs="Arial" w:hAnsi="Arial" w:eastAsia="Arial" w:ascii="Arial"/>
            <w:color w:val="0D0B0E"/>
            <w:spacing w:val="0"/>
            <w:w w:val="90"/>
            <w:sz w:val="21"/>
            <w:szCs w:val="21"/>
          </w:rPr>
          <w:t>a</w:t>
        </w:r>
        <w:r>
          <w:rPr>
            <w:rFonts w:cs="Arial" w:hAnsi="Arial" w:eastAsia="Arial" w:ascii="Arial"/>
            <w:color w:val="0D0B0E"/>
            <w:spacing w:val="0"/>
            <w:w w:val="109"/>
            <w:sz w:val="21"/>
            <w:szCs w:val="21"/>
          </w:rPr>
          <w:t>r</w:t>
        </w:r>
        <w:r>
          <w:rPr>
            <w:rFonts w:cs="Arial" w:hAnsi="Arial" w:eastAsia="Arial" w:ascii="Arial"/>
            <w:color w:val="0D0B0E"/>
            <w:spacing w:val="0"/>
            <w:w w:val="82"/>
            <w:sz w:val="21"/>
            <w:szCs w:val="21"/>
          </w:rPr>
          <w:t>d</w:t>
        </w:r>
        <w:r>
          <w:rPr>
            <w:rFonts w:cs="Arial" w:hAnsi="Arial" w:eastAsia="Arial" w:ascii="Arial"/>
            <w:color w:val="0D0B0E"/>
            <w:spacing w:val="0"/>
            <w:w w:val="105"/>
            <w:sz w:val="21"/>
            <w:szCs w:val="21"/>
          </w:rPr>
          <w:t>s</w:t>
        </w:r>
        <w:r>
          <w:rPr>
            <w:rFonts w:cs="Arial" w:hAnsi="Arial" w:eastAsia="Arial" w:ascii="Arial"/>
            <w:color w:val="0D0B0E"/>
            <w:spacing w:val="0"/>
            <w:w w:val="94"/>
            <w:sz w:val="21"/>
            <w:szCs w:val="21"/>
          </w:rPr>
          <w:t>o</w:t>
        </w:r>
        <w:r>
          <w:rPr>
            <w:rFonts w:cs="Arial" w:hAnsi="Arial" w:eastAsia="Arial" w:ascii="Arial"/>
            <w:color w:val="0D0B0E"/>
            <w:spacing w:val="0"/>
            <w:w w:val="82"/>
            <w:sz w:val="21"/>
            <w:szCs w:val="21"/>
          </w:rPr>
          <w:t>l</w:t>
        </w:r>
        <w:r>
          <w:rPr>
            <w:rFonts w:cs="Arial" w:hAnsi="Arial" w:eastAsia="Arial" w:ascii="Arial"/>
            <w:color w:val="0D0B0E"/>
            <w:spacing w:val="0"/>
            <w:w w:val="92"/>
            <w:sz w:val="21"/>
            <w:szCs w:val="21"/>
          </w:rPr>
          <w:t>i</w:t>
        </w:r>
        <w:r>
          <w:rPr>
            <w:rFonts w:cs="Arial" w:hAnsi="Arial" w:eastAsia="Arial" w:ascii="Arial"/>
            <w:color w:val="0D0B0E"/>
            <w:spacing w:val="0"/>
            <w:w w:val="100"/>
            <w:sz w:val="21"/>
            <w:szCs w:val="21"/>
          </w:rPr>
          <w:t>c</w:t>
        </w:r>
        <w:r>
          <w:rPr>
            <w:rFonts w:cs="Arial" w:hAnsi="Arial" w:eastAsia="Arial" w:ascii="Arial"/>
            <w:color w:val="1D1D20"/>
            <w:spacing w:val="0"/>
            <w:w w:val="82"/>
            <w:sz w:val="21"/>
            <w:szCs w:val="21"/>
          </w:rPr>
          <w:t>i</w:t>
        </w:r>
        <w:r>
          <w:rPr>
            <w:rFonts w:cs="Arial" w:hAnsi="Arial" w:eastAsia="Arial" w:ascii="Arial"/>
            <w:color w:val="0D0B0E"/>
            <w:spacing w:val="0"/>
            <w:w w:val="115"/>
            <w:sz w:val="21"/>
            <w:szCs w:val="21"/>
          </w:rPr>
          <w:t>t</w:t>
        </w:r>
        <w:r>
          <w:rPr>
            <w:rFonts w:cs="Arial" w:hAnsi="Arial" w:eastAsia="Arial" w:ascii="Arial"/>
            <w:color w:val="0D0B0E"/>
            <w:spacing w:val="0"/>
            <w:w w:val="90"/>
            <w:sz w:val="21"/>
            <w:szCs w:val="21"/>
          </w:rPr>
          <w:t>o</w:t>
        </w:r>
        <w:r>
          <w:rPr>
            <w:rFonts w:cs="Arial" w:hAnsi="Arial" w:eastAsia="Arial" w:ascii="Arial"/>
            <w:color w:val="0D0B0E"/>
            <w:spacing w:val="0"/>
            <w:w w:val="102"/>
            <w:sz w:val="21"/>
            <w:szCs w:val="21"/>
          </w:rPr>
          <w:t>r</w:t>
        </w:r>
        <w:r>
          <w:rPr>
            <w:rFonts w:cs="Arial" w:hAnsi="Arial" w:eastAsia="Arial" w:ascii="Arial"/>
            <w:color w:val="0D0B0E"/>
            <w:spacing w:val="0"/>
            <w:w w:val="92"/>
            <w:sz w:val="21"/>
            <w:szCs w:val="21"/>
          </w:rPr>
          <w:t>@</w:t>
        </w:r>
        <w:r>
          <w:rPr>
            <w:rFonts w:cs="Arial" w:hAnsi="Arial" w:eastAsia="Arial" w:ascii="Arial"/>
            <w:color w:val="0D0B0E"/>
            <w:spacing w:val="0"/>
            <w:w w:val="86"/>
            <w:sz w:val="21"/>
            <w:szCs w:val="21"/>
          </w:rPr>
          <w:t>g</w:t>
        </w:r>
        <w:r>
          <w:rPr>
            <w:rFonts w:cs="Arial" w:hAnsi="Arial" w:eastAsia="Arial" w:ascii="Arial"/>
            <w:color w:val="0D0B0E"/>
            <w:spacing w:val="0"/>
            <w:w w:val="98"/>
            <w:sz w:val="21"/>
            <w:szCs w:val="21"/>
          </w:rPr>
          <w:t>ma</w:t>
        </w:r>
        <w:r>
          <w:rPr>
            <w:rFonts w:cs="Arial" w:hAnsi="Arial" w:eastAsia="Arial" w:ascii="Arial"/>
            <w:color w:val="0D0B0E"/>
            <w:spacing w:val="0"/>
            <w:w w:val="82"/>
            <w:sz w:val="21"/>
            <w:szCs w:val="21"/>
          </w:rPr>
          <w:t>i</w:t>
        </w:r>
        <w:r>
          <w:rPr>
            <w:rFonts w:cs="Arial" w:hAnsi="Arial" w:eastAsia="Arial" w:ascii="Arial"/>
            <w:color w:val="1D1D20"/>
            <w:spacing w:val="0"/>
            <w:w w:val="92"/>
            <w:sz w:val="21"/>
            <w:szCs w:val="21"/>
          </w:rPr>
          <w:t>l</w:t>
        </w:r>
        <w:r>
          <w:rPr>
            <w:rFonts w:cs="Arial" w:hAnsi="Arial" w:eastAsia="Arial" w:ascii="Arial"/>
            <w:color w:val="0D0B0E"/>
            <w:spacing w:val="0"/>
            <w:w w:val="74"/>
            <w:sz w:val="21"/>
            <w:szCs w:val="21"/>
          </w:rPr>
          <w:t>.</w:t>
        </w:r>
        <w:r>
          <w:rPr>
            <w:rFonts w:cs="Arial" w:hAnsi="Arial" w:eastAsia="Arial" w:ascii="Arial"/>
            <w:color w:val="0D0B0E"/>
            <w:spacing w:val="0"/>
            <w:w w:val="114"/>
            <w:sz w:val="21"/>
            <w:szCs w:val="21"/>
          </w:rPr>
          <w:t>c</w:t>
        </w:r>
        <w:r>
          <w:rPr>
            <w:rFonts w:cs="Arial" w:hAnsi="Arial" w:eastAsia="Arial" w:ascii="Arial"/>
            <w:color w:val="0D0B0E"/>
            <w:spacing w:val="0"/>
            <w:w w:val="94"/>
            <w:sz w:val="21"/>
            <w:szCs w:val="21"/>
          </w:rPr>
          <w:t>o</w:t>
        </w:r>
        <w:r>
          <w:rPr>
            <w:rFonts w:cs="Arial" w:hAnsi="Arial" w:eastAsia="Arial" w:ascii="Arial"/>
            <w:color w:val="0D0B0E"/>
            <w:spacing w:val="0"/>
            <w:w w:val="90"/>
            <w:sz w:val="21"/>
            <w:szCs w:val="21"/>
          </w:rPr>
          <w:t>m</w:t>
        </w:r>
      </w:hyperlink>
      <w:r>
        <w:rPr>
          <w:rFonts w:cs="Arial" w:hAnsi="Arial" w:eastAsia="Arial" w:ascii="Arial"/>
          <w:color w:val="0D0B0E"/>
          <w:spacing w:val="0"/>
          <w:w w:val="99"/>
          <w:sz w:val="21"/>
          <w:szCs w:val="21"/>
        </w:rPr>
        <w:t>]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9"/>
        <w:ind w:left="14"/>
      </w:pPr>
      <w:r>
        <w:rPr>
          <w:rFonts w:cs="Arial" w:hAnsi="Arial" w:eastAsia="Arial" w:ascii="Arial"/>
          <w:color w:val="0D0B0E"/>
          <w:w w:val="49"/>
          <w:sz w:val="19"/>
          <w:szCs w:val="19"/>
        </w:rPr>
        <w:t>1</w:t>
      </w:r>
      <w:r>
        <w:rPr>
          <w:rFonts w:cs="Arial" w:hAnsi="Arial" w:eastAsia="Arial" w:ascii="Arial"/>
          <w:color w:val="0D0B0E"/>
          <w:w w:val="131"/>
          <w:sz w:val="19"/>
          <w:szCs w:val="19"/>
        </w:rPr>
        <w:t>5</w:t>
      </w:r>
      <w:r>
        <w:rPr>
          <w:rFonts w:cs="Arial" w:hAnsi="Arial" w:eastAsia="Arial" w:ascii="Arial"/>
          <w:color w:val="0D0B0E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B0E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D0B0E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D0B0E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D1D20"/>
          <w:spacing w:val="0"/>
          <w:w w:val="106"/>
          <w:sz w:val="19"/>
          <w:szCs w:val="19"/>
        </w:rPr>
        <w:t>y</w:t>
      </w:r>
      <w:r>
        <w:rPr>
          <w:rFonts w:cs="Arial" w:hAnsi="Arial" w:eastAsia="Arial" w:ascii="Arial"/>
          <w:color w:val="1D1D2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B0E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0D0B0E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D0B0E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D0B0E"/>
          <w:spacing w:val="0"/>
          <w:w w:val="131"/>
          <w:sz w:val="19"/>
          <w:szCs w:val="19"/>
        </w:rPr>
        <w:t>3</w:t>
      </w:r>
      <w:r>
        <w:rPr>
          <w:rFonts w:cs="Arial" w:hAnsi="Arial" w:eastAsia="Arial" w:ascii="Arial"/>
          <w:color w:val="0D0B0E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B0E"/>
          <w:spacing w:val="0"/>
          <w:w w:val="86"/>
          <w:sz w:val="19"/>
          <w:szCs w:val="19"/>
        </w:rPr>
        <w:t>0</w:t>
      </w:r>
      <w:r>
        <w:rPr>
          <w:rFonts w:cs="Arial" w:hAnsi="Arial" w:eastAsia="Arial" w:ascii="Arial"/>
          <w:color w:val="0D0B0E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414145"/>
          <w:spacing w:val="0"/>
          <w:w w:val="73"/>
          <w:sz w:val="19"/>
          <w:szCs w:val="19"/>
        </w:rPr>
        <w:t>:</w:t>
      </w:r>
      <w:r>
        <w:rPr>
          <w:rFonts w:cs="Arial" w:hAnsi="Arial" w:eastAsia="Arial" w:ascii="Arial"/>
          <w:color w:val="0D0B0E"/>
          <w:spacing w:val="0"/>
          <w:w w:val="113"/>
          <w:sz w:val="19"/>
          <w:szCs w:val="19"/>
        </w:rPr>
        <w:t>2</w:t>
      </w:r>
      <w:r>
        <w:rPr>
          <w:rFonts w:cs="Arial" w:hAnsi="Arial" w:eastAsia="Arial" w:ascii="Arial"/>
          <w:color w:val="0D0B0E"/>
          <w:spacing w:val="0"/>
          <w:w w:val="109"/>
          <w:sz w:val="19"/>
          <w:szCs w:val="19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8" w:lineRule="exact" w:line="220"/>
        <w:ind w:left="10"/>
        <w:sectPr>
          <w:type w:val="continuous"/>
          <w:pgSz w:w="11920" w:h="16820"/>
          <w:pgMar w:top="0" w:bottom="280" w:left="700" w:right="1340"/>
          <w:cols w:num="2" w:equalWidth="off">
            <w:col w:w="840" w:space="791"/>
            <w:col w:w="8249"/>
          </w:cols>
        </w:sectPr>
      </w:pPr>
      <w:r>
        <w:rPr>
          <w:rFonts w:cs="Arial" w:hAnsi="Arial" w:eastAsia="Arial" w:ascii="Arial"/>
          <w:color w:val="0D0B0E"/>
          <w:w w:val="73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D0B0E"/>
          <w:w w:val="94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D0B0E"/>
          <w:w w:val="109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1D1D20"/>
          <w:w w:val="96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D0B0E"/>
          <w:w w:val="86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D0B0E"/>
          <w:w w:val="8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D0B0E"/>
          <w:w w:val="94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D0B0E"/>
          <w:w w:val="98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D0B0E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D0B0E"/>
          <w:spacing w:val="0"/>
          <w:w w:val="82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D0B0E"/>
          <w:spacing w:val="0"/>
          <w:w w:val="98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1D1D20"/>
          <w:spacing w:val="0"/>
          <w:w w:val="102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D0B0E"/>
          <w:spacing w:val="0"/>
          <w:w w:val="82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D0B0E"/>
          <w:spacing w:val="0"/>
          <w:w w:val="102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D0B0E"/>
          <w:spacing w:val="0"/>
          <w:w w:val="92"/>
          <w:position w:val="-1"/>
          <w:sz w:val="21"/>
          <w:szCs w:val="21"/>
        </w:rPr>
        <w:t>ll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98"/>
      </w:pPr>
      <w:r>
        <w:rPr>
          <w:rFonts w:cs="Arial" w:hAnsi="Arial" w:eastAsia="Arial" w:ascii="Arial"/>
          <w:b/>
          <w:color w:val="0D0B0E"/>
          <w:w w:val="82"/>
          <w:sz w:val="21"/>
          <w:szCs w:val="21"/>
        </w:rPr>
        <w:t>S</w:t>
      </w:r>
      <w:r>
        <w:rPr>
          <w:rFonts w:cs="Arial" w:hAnsi="Arial" w:eastAsia="Arial" w:ascii="Arial"/>
          <w:b/>
          <w:color w:val="0D0B0E"/>
          <w:w w:val="93"/>
          <w:sz w:val="21"/>
          <w:szCs w:val="21"/>
        </w:rPr>
        <w:t>u</w:t>
      </w:r>
      <w:r>
        <w:rPr>
          <w:rFonts w:cs="Arial" w:hAnsi="Arial" w:eastAsia="Arial" w:ascii="Arial"/>
          <w:b/>
          <w:color w:val="0D0B0E"/>
          <w:w w:val="101"/>
          <w:sz w:val="21"/>
          <w:szCs w:val="21"/>
        </w:rPr>
        <w:t>b</w:t>
      </w:r>
      <w:r>
        <w:rPr>
          <w:rFonts w:cs="Arial" w:hAnsi="Arial" w:eastAsia="Arial" w:ascii="Arial"/>
          <w:b/>
          <w:color w:val="0D0B0E"/>
          <w:w w:val="82"/>
          <w:sz w:val="21"/>
          <w:szCs w:val="21"/>
        </w:rPr>
        <w:t>j</w:t>
      </w:r>
      <w:r>
        <w:rPr>
          <w:rFonts w:cs="Arial" w:hAnsi="Arial" w:eastAsia="Arial" w:ascii="Arial"/>
          <w:b/>
          <w:color w:val="0D0B0E"/>
          <w:w w:val="98"/>
          <w:sz w:val="21"/>
          <w:szCs w:val="21"/>
        </w:rPr>
        <w:t>e</w:t>
      </w:r>
      <w:r>
        <w:rPr>
          <w:rFonts w:cs="Arial" w:hAnsi="Arial" w:eastAsia="Arial" w:ascii="Arial"/>
          <w:b/>
          <w:color w:val="0D0B0E"/>
          <w:w w:val="94"/>
          <w:sz w:val="21"/>
          <w:szCs w:val="21"/>
        </w:rPr>
        <w:t>c</w:t>
      </w:r>
      <w:r>
        <w:rPr>
          <w:rFonts w:cs="Arial" w:hAnsi="Arial" w:eastAsia="Arial" w:ascii="Arial"/>
          <w:b/>
          <w:color w:val="0D0B0E"/>
          <w:w w:val="102"/>
          <w:sz w:val="21"/>
          <w:szCs w:val="21"/>
        </w:rPr>
        <w:t>t</w:t>
      </w:r>
      <w:r>
        <w:rPr>
          <w:rFonts w:cs="Arial" w:hAnsi="Arial" w:eastAsia="Arial" w:ascii="Arial"/>
          <w:b/>
          <w:color w:val="0D0B0E"/>
          <w:w w:val="68"/>
          <w:sz w:val="21"/>
          <w:szCs w:val="21"/>
        </w:rPr>
        <w:t>:</w:t>
      </w:r>
      <w:r>
        <w:rPr>
          <w:rFonts w:cs="Arial" w:hAnsi="Arial" w:eastAsia="Arial" w:ascii="Arial"/>
          <w:b/>
          <w:color w:val="0D0B0E"/>
          <w:w w:val="100"/>
          <w:sz w:val="21"/>
          <w:szCs w:val="21"/>
        </w:rPr>
        <w:t>         </w:t>
      </w:r>
      <w:r>
        <w:rPr>
          <w:rFonts w:cs="Arial" w:hAnsi="Arial" w:eastAsia="Arial" w:ascii="Arial"/>
          <w:b/>
          <w:color w:val="0D0B0E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D0B0E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D0B0E"/>
          <w:spacing w:val="0"/>
          <w:w w:val="93"/>
          <w:sz w:val="21"/>
          <w:szCs w:val="21"/>
        </w:rPr>
        <w:t>d</w:t>
      </w:r>
      <w:r>
        <w:rPr>
          <w:rFonts w:cs="Arial" w:hAnsi="Arial" w:eastAsia="Arial" w:ascii="Arial"/>
          <w:color w:val="0D0B0E"/>
          <w:spacing w:val="0"/>
          <w:w w:val="93"/>
          <w:sz w:val="21"/>
          <w:szCs w:val="21"/>
        </w:rPr>
        <w:t>v</w:t>
      </w:r>
      <w:r>
        <w:rPr>
          <w:rFonts w:cs="Arial" w:hAnsi="Arial" w:eastAsia="Arial" w:ascii="Arial"/>
          <w:color w:val="0D0B0E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D0B0E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0D0B0E"/>
          <w:spacing w:val="0"/>
          <w:w w:val="93"/>
          <w:sz w:val="21"/>
          <w:szCs w:val="21"/>
        </w:rPr>
        <w:t>c</w:t>
      </w:r>
      <w:r>
        <w:rPr>
          <w:rFonts w:cs="Arial" w:hAnsi="Arial" w:eastAsia="Arial" w:ascii="Arial"/>
          <w:color w:val="0D0B0E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D0B0E"/>
          <w:spacing w:val="28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1D1D20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D0B0E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D0B0E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D0B0E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D0B0E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D0B0E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D0B0E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D0B0E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D0B0E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D0B0E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D0B0E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D0B0E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D0B0E"/>
          <w:spacing w:val="0"/>
          <w:w w:val="89"/>
          <w:sz w:val="21"/>
          <w:szCs w:val="21"/>
        </w:rPr>
        <w:t>o</w:t>
      </w:r>
      <w:r>
        <w:rPr>
          <w:rFonts w:cs="Arial" w:hAnsi="Arial" w:eastAsia="Arial" w:ascii="Arial"/>
          <w:color w:val="0D0B0E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0D0B0E"/>
          <w:spacing w:val="18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D0B0E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1D1D20"/>
          <w:spacing w:val="0"/>
          <w:w w:val="89"/>
          <w:sz w:val="21"/>
          <w:szCs w:val="21"/>
        </w:rPr>
        <w:t>i</w:t>
      </w:r>
      <w:r>
        <w:rPr>
          <w:rFonts w:cs="Arial" w:hAnsi="Arial" w:eastAsia="Arial" w:ascii="Arial"/>
          <w:color w:val="0D0B0E"/>
          <w:spacing w:val="0"/>
          <w:w w:val="89"/>
          <w:sz w:val="21"/>
          <w:szCs w:val="21"/>
        </w:rPr>
        <w:t>m</w:t>
      </w:r>
      <w:r>
        <w:rPr>
          <w:rFonts w:cs="Arial" w:hAnsi="Arial" w:eastAsia="Arial" w:ascii="Arial"/>
          <w:color w:val="0D0B0E"/>
          <w:spacing w:val="0"/>
          <w:w w:val="89"/>
          <w:sz w:val="21"/>
          <w:szCs w:val="21"/>
        </w:rPr>
        <w:t>o</w:t>
      </w:r>
      <w:r>
        <w:rPr>
          <w:rFonts w:cs="Arial" w:hAnsi="Arial" w:eastAsia="Arial" w:ascii="Arial"/>
          <w:color w:val="0D0B0E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0D0B0E"/>
          <w:spacing w:val="0"/>
          <w:w w:val="89"/>
          <w:sz w:val="21"/>
          <w:szCs w:val="21"/>
        </w:rPr>
        <w:t>'</w:t>
      </w:r>
      <w:r>
        <w:rPr>
          <w:rFonts w:cs="Arial" w:hAnsi="Arial" w:eastAsia="Arial" w:ascii="Arial"/>
          <w:color w:val="0D0B0E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D0B0E"/>
          <w:spacing w:val="45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D0B0E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D0B0E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D0B0E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1D1D20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9"/>
        <w:ind w:left="293"/>
      </w:pP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c</w:t>
      </w: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h</w:t>
      </w: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m</w:t>
      </w: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D0B0E"/>
          <w:spacing w:val="0"/>
          <w:w w:val="89"/>
          <w:sz w:val="22"/>
          <w:szCs w:val="22"/>
        </w:rPr>
        <w:t>:</w:t>
      </w:r>
      <w:r>
        <w:rPr>
          <w:rFonts w:cs="Arial" w:hAnsi="Arial" w:eastAsia="Arial" w:ascii="Arial"/>
          <w:b/>
          <w:color w:val="0D0B0E"/>
          <w:spacing w:val="23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D0B0E"/>
          <w:spacing w:val="0"/>
          <w:w w:val="92"/>
          <w:sz w:val="21"/>
          <w:szCs w:val="21"/>
        </w:rPr>
        <w:t>Al</w:t>
      </w:r>
      <w:r>
        <w:rPr>
          <w:rFonts w:cs="Arial" w:hAnsi="Arial" w:eastAsia="Arial" w:ascii="Arial"/>
          <w:color w:val="5A5A5B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D0B0E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D0B0E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D0B0E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11"/>
      </w:pPr>
      <w:r>
        <w:rPr>
          <w:rFonts w:cs="Times New Roman" w:hAnsi="Times New Roman" w:eastAsia="Times New Roman" w:ascii="Times New Roman"/>
          <w:color w:val="1D1D20"/>
          <w:w w:val="8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w w:val="109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1D1D2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479"/>
        <w:ind w:left="106" w:right="5413" w:firstLine="5"/>
      </w:pP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fi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D0B0E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D0B0E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C2C2F"/>
          <w:spacing w:val="0"/>
          <w:w w:val="109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D1D20"/>
          <w:spacing w:val="0"/>
          <w:w w:val="8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C2C2F"/>
          <w:spacing w:val="0"/>
          <w:w w:val="9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D0B0E"/>
          <w:spacing w:val="0"/>
          <w:w w:val="11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D0B0E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37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5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1D1D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8" w:lineRule="auto" w:line="230"/>
        <w:ind w:left="106" w:right="83" w:firstLine="5"/>
      </w:pP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D0B0E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D0B0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D0B0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no</w:t>
      </w:r>
      <w:r>
        <w:rPr>
          <w:rFonts w:cs="Times New Roman" w:hAnsi="Times New Roman" w:eastAsia="Times New Roman" w:ascii="Times New Roman"/>
          <w:color w:val="1D1D20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D0B0E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D0B0E"/>
          <w:spacing w:val="0"/>
          <w:w w:val="9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D0B0E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ng</w:t>
      </w:r>
      <w:r>
        <w:rPr>
          <w:rFonts w:cs="Times New Roman" w:hAnsi="Times New Roman" w:eastAsia="Times New Roman" w:ascii="Times New Roman"/>
          <w:color w:val="1D1D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D1D20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C2C2F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9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D0B0E"/>
          <w:spacing w:val="0"/>
          <w:w w:val="8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D0B0E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color w:val="414145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414145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color w:val="1D1D20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0"/>
          <w:w w:val="106"/>
          <w:sz w:val="23"/>
          <w:szCs w:val="23"/>
        </w:rPr>
        <w:t>nh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D0B0E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D1D20"/>
          <w:spacing w:val="0"/>
          <w:w w:val="76"/>
          <w:sz w:val="26"/>
          <w:szCs w:val="26"/>
        </w:rPr>
        <w:t>Q</w:t>
      </w:r>
      <w:r>
        <w:rPr>
          <w:rFonts w:cs="Arial" w:hAnsi="Arial" w:eastAsia="Arial" w:ascii="Arial"/>
          <w:color w:val="1D1D20"/>
          <w:spacing w:val="26"/>
          <w:w w:val="7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nd</w:t>
      </w:r>
      <w:r>
        <w:rPr>
          <w:rFonts w:cs="Times New Roman" w:hAnsi="Times New Roman" w:eastAsia="Times New Roman" w:ascii="Times New Roman"/>
          <w:color w:val="1D1D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81"/>
          <w:sz w:val="23"/>
          <w:szCs w:val="23"/>
        </w:rPr>
        <w:t>'</w:t>
      </w:r>
      <w:r>
        <w:rPr>
          <w:rFonts w:cs="Times New Roman" w:hAnsi="Times New Roman" w:eastAsia="Times New Roman" w:ascii="Times New Roman"/>
          <w:color w:val="2C2C2F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C2C2F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5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9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97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9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27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C2C2F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C2C2F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2C2C2F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414145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414145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14145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C2C2F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8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14145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exact" w:line="260"/>
        <w:ind w:left="111" w:right="232"/>
      </w:pP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C2C2F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D0B0E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C2C2F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az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C2C2F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2C2C2F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C2C2F"/>
          <w:spacing w:val="18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9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29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7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2C2C2F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D0B0E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D0B0E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D0B0E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38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D0B0E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D0B0E"/>
          <w:spacing w:val="38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D0B0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fi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5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D0B0E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D0B0E"/>
          <w:spacing w:val="33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9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D0B0E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D0B0E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C2C2F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C2C2F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D0B0E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0"/>
          <w:w w:val="7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9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C2C2F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248"/>
        <w:ind w:left="115" w:right="126" w:firstLine="10"/>
      </w:pPr>
      <w:r>
        <w:rPr>
          <w:rFonts w:cs="Arial" w:hAnsi="Arial" w:eastAsia="Arial" w:ascii="Arial"/>
          <w:b/>
          <w:color w:val="0D0B0E"/>
          <w:spacing w:val="0"/>
          <w:w w:val="71"/>
          <w:sz w:val="22"/>
          <w:szCs w:val="22"/>
        </w:rPr>
        <w:t>l</w:t>
      </w:r>
      <w:r>
        <w:rPr>
          <w:rFonts w:cs="Arial" w:hAnsi="Arial" w:eastAsia="Arial" w:ascii="Arial"/>
          <w:b/>
          <w:color w:val="0D0B0E"/>
          <w:spacing w:val="43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ua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D0B0E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D0B0E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D1D20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79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1D1D20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9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9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99"/>
          <w:sz w:val="23"/>
          <w:szCs w:val="23"/>
        </w:rPr>
        <w:t>da</w:t>
      </w:r>
      <w:r>
        <w:rPr>
          <w:rFonts w:cs="Times New Roman" w:hAnsi="Times New Roman" w:eastAsia="Times New Roman" w:ascii="Times New Roman"/>
          <w:color w:val="2C2C2F"/>
          <w:spacing w:val="0"/>
          <w:w w:val="9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C2C2F"/>
          <w:spacing w:val="25"/>
          <w:w w:val="9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38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D1D20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C2C2F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C2C2F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C2C2F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D0B0E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6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6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3"/>
          <w:w w:val="6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D1D20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9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19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D0B0E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20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1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0"/>
          <w:w w:val="7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D0B0E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D0B0E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0"/>
          <w:w w:val="7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8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D0B0E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D0B0E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D0B0E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20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C2C2F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D0B0E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7"/>
          <w:sz w:val="23"/>
          <w:szCs w:val="23"/>
        </w:rPr>
        <w:t>ss</w:t>
      </w:r>
      <w:r>
        <w:rPr>
          <w:rFonts w:cs="Times New Roman" w:hAnsi="Times New Roman" w:eastAsia="Times New Roman" w:ascii="Times New Roman"/>
          <w:color w:val="0D0B0E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D0B0E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20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D0B0E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C2C2F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C2C2F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C2C2F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20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20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spacing w:val="0"/>
          <w:w w:val="98"/>
          <w:sz w:val="23"/>
          <w:szCs w:val="23"/>
        </w:rPr>
        <w:t>tt</w:t>
      </w:r>
      <w:r>
        <w:rPr>
          <w:rFonts w:cs="Times New Roman" w:hAnsi="Times New Roman" w:eastAsia="Times New Roman" w:ascii="Times New Roman"/>
          <w:color w:val="1D1D20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D0B0E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15"/>
      </w:pPr>
      <w:r>
        <w:rPr>
          <w:rFonts w:cs="Times New Roman" w:hAnsi="Times New Roman" w:eastAsia="Times New Roman" w:ascii="Times New Roman"/>
          <w:color w:val="1D1D2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C2C2F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C2C2F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C2C2F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2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2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C2C2F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15"/>
      </w:pPr>
      <w:r>
        <w:rPr>
          <w:rFonts w:cs="Times New Roman" w:hAnsi="Times New Roman" w:eastAsia="Times New Roman" w:ascii="Times New Roman"/>
          <w:color w:val="1D1D20"/>
          <w:w w:val="85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D1D2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C2C2F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2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20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20"/>
          <w:w w:val="104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20"/>
          <w:w w:val="9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2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2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21"/>
      </w:pPr>
      <w:r>
        <w:rPr>
          <w:rFonts w:cs="Times New Roman" w:hAnsi="Times New Roman" w:eastAsia="Times New Roman" w:ascii="Times New Roman"/>
          <w:color w:val="0D0B0E"/>
          <w:w w:val="4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D1D20"/>
          <w:w w:val="12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414145"/>
          <w:w w:val="135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0D0B0E"/>
          <w:w w:val="75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2C2C2F"/>
          <w:w w:val="129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414145"/>
          <w:w w:val="120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2C2C2F"/>
          <w:w w:val="95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D1D2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D1D20"/>
          <w:w w:val="75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2C2C2F"/>
          <w:w w:val="125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sectPr>
      <w:type w:val="continuous"/>
      <w:pgSz w:w="11920" w:h="16820"/>
      <w:pgMar w:top="0" w:bottom="280" w:left="700" w:right="13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pn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png"/><Relationship Id="rId16" Type="http://schemas.openxmlformats.org/officeDocument/2006/relationships/image" Target="media\image13.png"/><Relationship Id="rId17" Type="http://schemas.openxmlformats.org/officeDocument/2006/relationships/image" Target="media\image14.png"/><Relationship Id="rId18" Type="http://schemas.openxmlformats.org/officeDocument/2006/relationships/image" Target="media\image15.png"/><Relationship Id="rId19" Type="http://schemas.openxmlformats.org/officeDocument/2006/relationships/image" Target="media\image16.png"/><Relationship Id="rId20" Type="http://schemas.openxmlformats.org/officeDocument/2006/relationships/image" Target="media\image17.jpg"/><Relationship Id="rId21" Type="http://schemas.openxmlformats.org/officeDocument/2006/relationships/image" Target="media\image18.jpg"/><Relationship Id="rId22" Type="http://schemas.openxmlformats.org/officeDocument/2006/relationships/image" Target="media\image19.png"/><Relationship Id="rId23" Type="http://schemas.openxmlformats.org/officeDocument/2006/relationships/image" Target="media\image20.jpg"/><Relationship Id="rId24" Type="http://schemas.openxmlformats.org/officeDocument/2006/relationships/image" Target="media\image21.png"/><Relationship Id="rId25" Type="http://schemas.openxmlformats.org/officeDocument/2006/relationships/image" Target="media\image22.png"/><Relationship Id="rId26" Type="http://schemas.openxmlformats.org/officeDocument/2006/relationships/image" Target="media\image23.png"/><Relationship Id="rId27" Type="http://schemas.openxmlformats.org/officeDocument/2006/relationships/hyperlink" Target="mailto:Oosephinewardsolicitor@gmail.com" TargetMode="External"/><Relationship Id="rId28" Type="http://schemas.openxmlformats.org/officeDocument/2006/relationships/hyperlink" Target="mailto:josephinewardsolicitor@gmail.com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